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69" w:type="pct"/>
        <w:jc w:val="center"/>
        <w:tblLayout w:type="fixed"/>
        <w:tblCellMar>
          <w:left w:w="0" w:type="dxa"/>
          <w:right w:w="0" w:type="dxa"/>
        </w:tblCellMar>
        <w:tblLook w:val="0600" w:firstRow="0" w:lastRow="0" w:firstColumn="0" w:lastColumn="0" w:noHBand="1" w:noVBand="1"/>
        <w:tblDescription w:val="Header layout table"/>
      </w:tblPr>
      <w:tblGrid>
        <w:gridCol w:w="10949"/>
      </w:tblGrid>
      <w:tr w:rsidR="00A66B18" w:rsidRPr="0041428F" w14:paraId="239965F1" w14:textId="77777777" w:rsidTr="00FB3D83">
        <w:trPr>
          <w:trHeight w:val="294"/>
          <w:jc w:val="center"/>
        </w:trPr>
        <w:tc>
          <w:tcPr>
            <w:tcW w:w="10949" w:type="dxa"/>
          </w:tcPr>
          <w:p w14:paraId="0AD189A0" w14:textId="116E9509" w:rsidR="00A66B18" w:rsidRPr="0041428F" w:rsidRDefault="00A66B18" w:rsidP="006D1800">
            <w:pPr>
              <w:pStyle w:val="ContactInfo"/>
              <w:jc w:val="right"/>
              <w:rPr>
                <w:color w:val="000000" w:themeColor="text1"/>
              </w:rPr>
            </w:pPr>
          </w:p>
        </w:tc>
      </w:tr>
      <w:tr w:rsidR="00615018" w:rsidRPr="0041428F" w14:paraId="543B7F2E" w14:textId="77777777" w:rsidTr="00FB3D83">
        <w:trPr>
          <w:trHeight w:val="2936"/>
          <w:jc w:val="center"/>
        </w:trPr>
        <w:tc>
          <w:tcPr>
            <w:tcW w:w="10949" w:type="dxa"/>
            <w:vAlign w:val="bottom"/>
          </w:tcPr>
          <w:p w14:paraId="35BDFA63" w14:textId="53807509" w:rsidR="00CF07FB" w:rsidRPr="0041428F" w:rsidRDefault="007D7C9E" w:rsidP="00CF07FB">
            <w:pPr>
              <w:pStyle w:val="ContactInfo"/>
              <w:jc w:val="right"/>
              <w:rPr>
                <w:color w:val="000000" w:themeColor="text1"/>
              </w:rPr>
            </w:pPr>
            <w:r w:rsidRPr="007D7C9E">
              <w:rPr>
                <w:noProof/>
                <w:color w:val="000000" w:themeColor="text1"/>
              </w:rPr>
              <mc:AlternateContent>
                <mc:Choice Requires="wps">
                  <w:drawing>
                    <wp:anchor distT="91440" distB="91440" distL="114300" distR="114300" simplePos="0" relativeHeight="251668480" behindDoc="0" locked="0" layoutInCell="1" allowOverlap="1" wp14:anchorId="73779A17" wp14:editId="4025F37D">
                      <wp:simplePos x="0" y="0"/>
                      <wp:positionH relativeFrom="page">
                        <wp:posOffset>-781050</wp:posOffset>
                      </wp:positionH>
                      <wp:positionV relativeFrom="paragraph">
                        <wp:posOffset>-1878330</wp:posOffset>
                      </wp:positionV>
                      <wp:extent cx="8401050" cy="138112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01050" cy="1381125"/>
                              </a:xfrm>
                              <a:prstGeom prst="rect">
                                <a:avLst/>
                              </a:prstGeom>
                              <a:noFill/>
                              <a:ln w="9525">
                                <a:noFill/>
                                <a:miter lim="800000"/>
                                <a:headEnd/>
                                <a:tailEnd/>
                              </a:ln>
                            </wps:spPr>
                            <wps:txbx>
                              <w:txbxContent>
                                <w:p w14:paraId="064D68C5" w14:textId="5CDDB77F" w:rsidR="007D7C9E" w:rsidRPr="00DA5500" w:rsidRDefault="007D7C9E" w:rsidP="007D7C9E">
                                  <w:pPr>
                                    <w:pBdr>
                                      <w:top w:val="single" w:sz="24" w:space="8" w:color="E84C22" w:themeColor="accent1"/>
                                      <w:bottom w:val="single" w:sz="24" w:space="8" w:color="E84C22" w:themeColor="accent1"/>
                                    </w:pBdr>
                                    <w:spacing w:after="0"/>
                                    <w:rPr>
                                      <w:rFonts w:ascii="Arial" w:hAnsi="Arial" w:cs="Arial"/>
                                      <w:b/>
                                      <w:bCs/>
                                      <w:color w:val="78230C" w:themeColor="accent1" w:themeShade="80"/>
                                      <w:sz w:val="36"/>
                                      <w:szCs w:val="36"/>
                                    </w:rPr>
                                  </w:pPr>
                                  <w:r w:rsidRPr="00DA5500">
                                    <w:rPr>
                                      <w:rFonts w:ascii="Arial" w:hAnsi="Arial" w:cs="Arial"/>
                                      <w:b/>
                                      <w:bCs/>
                                      <w:color w:val="78230C" w:themeColor="accent1" w:themeShade="80"/>
                                      <w:sz w:val="36"/>
                                      <w:szCs w:val="36"/>
                                    </w:rPr>
                                    <w:t>Safe Places Isle of Wight</w:t>
                                  </w:r>
                                </w:p>
                                <w:p w14:paraId="49AA0222" w14:textId="1276A621" w:rsidR="007D7C9E" w:rsidRPr="00DA5500" w:rsidRDefault="007D7C9E" w:rsidP="007D7C9E">
                                  <w:pPr>
                                    <w:pBdr>
                                      <w:top w:val="single" w:sz="24" w:space="8" w:color="E84C22" w:themeColor="accent1"/>
                                      <w:bottom w:val="single" w:sz="24" w:space="8" w:color="E84C22" w:themeColor="accent1"/>
                                    </w:pBdr>
                                    <w:spacing w:after="0"/>
                                    <w:jc w:val="center"/>
                                    <w:rPr>
                                      <w:rFonts w:ascii="Arial" w:hAnsi="Arial" w:cs="Arial"/>
                                      <w:b/>
                                      <w:bCs/>
                                      <w:color w:val="78230C" w:themeColor="accent1" w:themeShade="80"/>
                                      <w:sz w:val="36"/>
                                      <w:szCs w:val="36"/>
                                    </w:rPr>
                                  </w:pPr>
                                  <w:r w:rsidRPr="00DA5500">
                                    <w:rPr>
                                      <w:rFonts w:ascii="Arial" w:hAnsi="Arial" w:cs="Arial"/>
                                      <w:b/>
                                      <w:bCs/>
                                      <w:color w:val="78230C" w:themeColor="accent1" w:themeShade="80"/>
                                      <w:sz w:val="36"/>
                                      <w:szCs w:val="36"/>
                                    </w:rPr>
                                    <w:br/>
                                    <w:t>– Premises Registration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779A17" id="_x0000_t202" coordsize="21600,21600" o:spt="202" path="m,l,21600r21600,l21600,xe">
                      <v:stroke joinstyle="miter"/>
                      <v:path gradientshapeok="t" o:connecttype="rect"/>
                    </v:shapetype>
                    <v:shape id="Text Box 2" o:spid="_x0000_s1026" type="#_x0000_t202" style="position:absolute;left:0;text-align:left;margin-left:-61.5pt;margin-top:-147.9pt;width:661.5pt;height:108.75pt;z-index:25166848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" filled="f" stroked="f">
                      <v:textbox>
                        <w:txbxContent>
                          <w:p w14:paraId="064D68C5" w14:textId="5CDDB77F" w:rsidR="007D7C9E" w:rsidRPr="00DA5500" w:rsidRDefault="007D7C9E" w:rsidP="007D7C9E">
                            <w:pPr>
                              <w:pBdr>
                                <w:top w:val="single" w:sz="24" w:space="8" w:color="E84C22" w:themeColor="accent1"/>
                                <w:bottom w:val="single" w:sz="24" w:space="8" w:color="E84C22" w:themeColor="accent1"/>
                              </w:pBdr>
                              <w:spacing w:after="0"/>
                              <w:rPr>
                                <w:rFonts w:ascii="Arial" w:hAnsi="Arial" w:cs="Arial"/>
                                <w:b/>
                                <w:bCs/>
                                <w:color w:val="78230C" w:themeColor="accent1" w:themeShade="80"/>
                                <w:sz w:val="36"/>
                                <w:szCs w:val="36"/>
                              </w:rPr>
                            </w:pPr>
                            <w:r w:rsidRPr="00DA5500">
                              <w:rPr>
                                <w:rFonts w:ascii="Arial" w:hAnsi="Arial" w:cs="Arial"/>
                                <w:b/>
                                <w:bCs/>
                                <w:color w:val="78230C" w:themeColor="accent1" w:themeShade="80"/>
                                <w:sz w:val="36"/>
                                <w:szCs w:val="36"/>
                              </w:rPr>
                              <w:t>Safe Places Isle of Wight</w:t>
                            </w:r>
                          </w:p>
                          <w:p w14:paraId="49AA0222" w14:textId="1276A621" w:rsidR="007D7C9E" w:rsidRPr="00DA5500" w:rsidRDefault="007D7C9E" w:rsidP="007D7C9E">
                            <w:pPr>
                              <w:pBdr>
                                <w:top w:val="single" w:sz="24" w:space="8" w:color="E84C22" w:themeColor="accent1"/>
                                <w:bottom w:val="single" w:sz="24" w:space="8" w:color="E84C22" w:themeColor="accent1"/>
                              </w:pBdr>
                              <w:spacing w:after="0"/>
                              <w:jc w:val="center"/>
                              <w:rPr>
                                <w:rFonts w:ascii="Arial" w:hAnsi="Arial" w:cs="Arial"/>
                                <w:b/>
                                <w:bCs/>
                                <w:color w:val="78230C" w:themeColor="accent1" w:themeShade="80"/>
                                <w:sz w:val="36"/>
                                <w:szCs w:val="36"/>
                              </w:rPr>
                            </w:pPr>
                            <w:r w:rsidRPr="00DA5500">
                              <w:rPr>
                                <w:rFonts w:ascii="Arial" w:hAnsi="Arial" w:cs="Arial"/>
                                <w:b/>
                                <w:bCs/>
                                <w:color w:val="78230C" w:themeColor="accent1" w:themeShade="80"/>
                                <w:sz w:val="36"/>
                                <w:szCs w:val="36"/>
                              </w:rPr>
                              <w:br/>
                              <w:t>– Premises Registration Form</w:t>
                            </w:r>
                          </w:p>
                        </w:txbxContent>
                      </v:textbox>
                      <w10:wrap anchorx="page"/>
                    </v:shape>
                  </w:pict>
                </mc:Fallback>
              </mc:AlternateContent>
            </w:r>
          </w:p>
        </w:tc>
      </w:tr>
    </w:tbl>
    <w:p w14:paraId="6BA5FC66" w14:textId="3588727F" w:rsidR="00A507E7" w:rsidRDefault="00FC365E" w:rsidP="00B41AB5">
      <w:pPr>
        <w:pStyle w:val="NoSpacing"/>
        <w:tabs>
          <w:tab w:val="left" w:pos="284"/>
          <w:tab w:val="left" w:pos="9923"/>
        </w:tabs>
        <w:ind w:left="0" w:right="310"/>
        <w:rPr>
          <w:rFonts w:ascii="Arial" w:hAnsi="Arial" w:cs="Arial"/>
          <w:color w:val="auto"/>
          <w:sz w:val="22"/>
          <w:szCs w:val="22"/>
        </w:rPr>
      </w:pPr>
      <w:r>
        <w:rPr>
          <w:noProof/>
        </w:rPr>
        <w:drawing>
          <wp:anchor distT="0" distB="0" distL="114300" distR="114300" simplePos="0" relativeHeight="251726848" behindDoc="0" locked="0" layoutInCell="1" allowOverlap="1" wp14:anchorId="47E726D8" wp14:editId="6A9F4711">
            <wp:simplePos x="0" y="0"/>
            <wp:positionH relativeFrom="margin">
              <wp:posOffset>2933700</wp:posOffset>
            </wp:positionH>
            <wp:positionV relativeFrom="margin">
              <wp:posOffset>-697865</wp:posOffset>
            </wp:positionV>
            <wp:extent cx="790575" cy="676275"/>
            <wp:effectExtent l="0" t="0" r="9525" b="9525"/>
            <wp:wrapSquare wrapText="bothSides"/>
            <wp:docPr id="3" name="Picture 3" descr="Alzheimer C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lzheimer Caf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676275"/>
                    </a:xfrm>
                    <a:prstGeom prst="rect">
                      <a:avLst/>
                    </a:prstGeom>
                    <a:noFill/>
                    <a:ln>
                      <a:noFill/>
                    </a:ln>
                  </pic:spPr>
                </pic:pic>
              </a:graphicData>
            </a:graphic>
            <wp14:sizeRelH relativeFrom="margin">
              <wp14:pctWidth>0</wp14:pctWidth>
            </wp14:sizeRelH>
          </wp:anchor>
        </w:drawing>
      </w:r>
      <w:r w:rsidRPr="00BF3499">
        <w:rPr>
          <w:noProof/>
        </w:rPr>
        <w:drawing>
          <wp:anchor distT="0" distB="0" distL="114300" distR="114300" simplePos="0" relativeHeight="251662336" behindDoc="0" locked="0" layoutInCell="1" allowOverlap="1" wp14:anchorId="495843A2" wp14:editId="4BE94C98">
            <wp:simplePos x="0" y="0"/>
            <wp:positionH relativeFrom="margin">
              <wp:posOffset>-246380</wp:posOffset>
            </wp:positionH>
            <wp:positionV relativeFrom="paragraph">
              <wp:posOffset>-2729230</wp:posOffset>
            </wp:positionV>
            <wp:extent cx="1123950" cy="618762"/>
            <wp:effectExtent l="0" t="0" r="0" b="0"/>
            <wp:wrapNone/>
            <wp:docPr id="20" name="Picture 20"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hape&#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1123950" cy="618762"/>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665408" behindDoc="0" locked="0" layoutInCell="1" allowOverlap="1" wp14:anchorId="02469469" wp14:editId="5A2AD55D">
            <wp:simplePos x="0" y="0"/>
            <wp:positionH relativeFrom="column">
              <wp:posOffset>4124325</wp:posOffset>
            </wp:positionH>
            <wp:positionV relativeFrom="paragraph">
              <wp:posOffset>-2567940</wp:posOffset>
            </wp:positionV>
            <wp:extent cx="1381125" cy="352425"/>
            <wp:effectExtent l="0" t="0" r="9525"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a:extLst>
                        <a:ext uri="{28A0092B-C50C-407E-A947-70E740481C1C}">
                          <a14:useLocalDpi xmlns:a14="http://schemas.microsoft.com/office/drawing/2010/main" val="0"/>
                        </a:ext>
                      </a:extLst>
                    </a:blip>
                    <a:stretch>
                      <a:fillRect/>
                    </a:stretch>
                  </pic:blipFill>
                  <pic:spPr>
                    <a:xfrm>
                      <a:off x="0" y="0"/>
                      <a:ext cx="1381125" cy="3524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666432" behindDoc="0" locked="0" layoutInCell="1" allowOverlap="1" wp14:anchorId="74D46054" wp14:editId="7FBC42E1">
            <wp:simplePos x="0" y="0"/>
            <wp:positionH relativeFrom="column">
              <wp:posOffset>5924550</wp:posOffset>
            </wp:positionH>
            <wp:positionV relativeFrom="paragraph">
              <wp:posOffset>-2720340</wp:posOffset>
            </wp:positionV>
            <wp:extent cx="793115" cy="596900"/>
            <wp:effectExtent l="0" t="0" r="6985" b="0"/>
            <wp:wrapNone/>
            <wp:docPr id="13" name="Picture 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ogo&#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93115" cy="596900"/>
                    </a:xfrm>
                    <a:prstGeom prst="rect">
                      <a:avLst/>
                    </a:prstGeom>
                  </pic:spPr>
                </pic:pic>
              </a:graphicData>
            </a:graphic>
            <wp14:sizeRelH relativeFrom="margin">
              <wp14:pctWidth>0</wp14:pctWidth>
            </wp14:sizeRelH>
            <wp14:sizeRelV relativeFrom="margin">
              <wp14:pctHeight>0</wp14:pctHeight>
            </wp14:sizeRelV>
          </wp:anchor>
        </w:drawing>
      </w:r>
      <w:r w:rsidR="00FB3D83">
        <w:rPr>
          <w:noProof/>
          <w:color w:val="000000" w:themeColor="text1"/>
        </w:rPr>
        <w:drawing>
          <wp:anchor distT="0" distB="0" distL="114300" distR="114300" simplePos="0" relativeHeight="251664384" behindDoc="0" locked="0" layoutInCell="1" allowOverlap="1" wp14:anchorId="454DC51A" wp14:editId="53EDBDD0">
            <wp:simplePos x="0" y="0"/>
            <wp:positionH relativeFrom="margin">
              <wp:posOffset>1495425</wp:posOffset>
            </wp:positionH>
            <wp:positionV relativeFrom="paragraph">
              <wp:posOffset>-2672080</wp:posOffset>
            </wp:positionV>
            <wp:extent cx="971550" cy="50482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4">
                      <a:extLst>
                        <a:ext uri="{28A0092B-C50C-407E-A947-70E740481C1C}">
                          <a14:useLocalDpi xmlns:a14="http://schemas.microsoft.com/office/drawing/2010/main" val="0"/>
                        </a:ext>
                      </a:extLst>
                    </a:blip>
                    <a:stretch>
                      <a:fillRect/>
                    </a:stretch>
                  </pic:blipFill>
                  <pic:spPr>
                    <a:xfrm>
                      <a:off x="0" y="0"/>
                      <a:ext cx="971550" cy="504825"/>
                    </a:xfrm>
                    <a:prstGeom prst="rect">
                      <a:avLst/>
                    </a:prstGeom>
                  </pic:spPr>
                </pic:pic>
              </a:graphicData>
            </a:graphic>
            <wp14:sizeRelH relativeFrom="margin">
              <wp14:pctWidth>0</wp14:pctWidth>
            </wp14:sizeRelH>
            <wp14:sizeRelV relativeFrom="margin">
              <wp14:pctHeight>0</wp14:pctHeight>
            </wp14:sizeRelV>
          </wp:anchor>
        </w:drawing>
      </w:r>
      <w:r w:rsidR="00A507E7">
        <w:rPr>
          <w:rFonts w:ascii="Arial" w:hAnsi="Arial" w:cs="Arial"/>
          <w:noProof/>
          <w:color w:val="auto"/>
          <w:sz w:val="22"/>
          <w:szCs w:val="22"/>
        </w:rPr>
        <mc:AlternateContent>
          <mc:Choice Requires="wps">
            <w:drawing>
              <wp:anchor distT="0" distB="0" distL="114300" distR="114300" simplePos="0" relativeHeight="251660288" behindDoc="0" locked="0" layoutInCell="1" allowOverlap="1" wp14:anchorId="18255F8D" wp14:editId="08750DA8">
                <wp:simplePos x="0" y="0"/>
                <wp:positionH relativeFrom="page">
                  <wp:posOffset>-9525</wp:posOffset>
                </wp:positionH>
                <wp:positionV relativeFrom="paragraph">
                  <wp:posOffset>-2748915</wp:posOffset>
                </wp:positionV>
                <wp:extent cx="7772400" cy="647700"/>
                <wp:effectExtent l="0" t="0" r="0" b="0"/>
                <wp:wrapNone/>
                <wp:docPr id="8" name="Rectangle 8"/>
                <wp:cNvGraphicFramePr/>
                <a:graphic xmlns:a="http://schemas.openxmlformats.org/drawingml/2006/main">
                  <a:graphicData uri="http://schemas.microsoft.com/office/word/2010/wordprocessingShape">
                    <wps:wsp>
                      <wps:cNvSpPr/>
                      <wps:spPr>
                        <a:xfrm>
                          <a:off x="0" y="0"/>
                          <a:ext cx="7772400" cy="64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F2CC86" id="Rectangle 8" o:spid="_x0000_s1026" style="position:absolute;margin-left:-.75pt;margin-top:-216.45pt;width:612pt;height:5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" fillcolor="white [3212]" stroked="f" strokeweight="1pt">
                <w10:wrap anchorx="page"/>
              </v:rect>
            </w:pict>
          </mc:Fallback>
        </mc:AlternateContent>
      </w:r>
      <w:r w:rsidR="00B41AB5">
        <w:rPr>
          <w:rFonts w:ascii="Arial" w:hAnsi="Arial" w:cs="Arial"/>
          <w:color w:val="auto"/>
          <w:sz w:val="22"/>
          <w:szCs w:val="22"/>
        </w:rPr>
        <w:tab/>
      </w:r>
    </w:p>
    <w:p w14:paraId="384ABC7D" w14:textId="4A0B5717" w:rsidR="00A507E7" w:rsidRDefault="007D7C9E" w:rsidP="00B41AB5">
      <w:pPr>
        <w:pStyle w:val="NoSpacing"/>
        <w:tabs>
          <w:tab w:val="left" w:pos="284"/>
          <w:tab w:val="left" w:pos="9923"/>
        </w:tabs>
        <w:ind w:left="0" w:right="310"/>
        <w:rPr>
          <w:rFonts w:ascii="Arial" w:hAnsi="Arial" w:cs="Arial"/>
          <w:color w:val="auto"/>
          <w:sz w:val="22"/>
          <w:szCs w:val="22"/>
        </w:rPr>
      </w:pPr>
      <w:r w:rsidRPr="002747C4">
        <w:rPr>
          <w:rFonts w:ascii="Century Gothic" w:hAnsi="Century Gothic" w:cs="Arial"/>
          <w:noProof/>
          <w:sz w:val="20"/>
        </w:rPr>
        <w:drawing>
          <wp:anchor distT="0" distB="0" distL="114300" distR="114300" simplePos="0" relativeHeight="251672576" behindDoc="0" locked="0" layoutInCell="1" allowOverlap="1" wp14:anchorId="2DCC96A1" wp14:editId="5264714B">
            <wp:simplePos x="0" y="0"/>
            <wp:positionH relativeFrom="margin">
              <wp:posOffset>6115050</wp:posOffset>
            </wp:positionH>
            <wp:positionV relativeFrom="paragraph">
              <wp:posOffset>1270</wp:posOffset>
            </wp:positionV>
            <wp:extent cx="1065530" cy="1066800"/>
            <wp:effectExtent l="0" t="0" r="1270" b="0"/>
            <wp:wrapNone/>
            <wp:docPr id="15" name="image3.pn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descr="A picture containing text, clip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65530" cy="1066800"/>
                    </a:xfrm>
                    <a:prstGeom prst="rect">
                      <a:avLst/>
                    </a:prstGeom>
                  </pic:spPr>
                </pic:pic>
              </a:graphicData>
            </a:graphic>
            <wp14:sizeRelH relativeFrom="page">
              <wp14:pctWidth>0</wp14:pctWidth>
            </wp14:sizeRelH>
            <wp14:sizeRelV relativeFrom="page">
              <wp14:pctHeight>0</wp14:pctHeight>
            </wp14:sizeRelV>
          </wp:anchor>
        </w:drawing>
      </w:r>
    </w:p>
    <w:p w14:paraId="467DE492" w14:textId="2CB2662B" w:rsidR="00A507E7" w:rsidRDefault="00A507E7" w:rsidP="00B41AB5">
      <w:pPr>
        <w:pStyle w:val="NoSpacing"/>
        <w:tabs>
          <w:tab w:val="left" w:pos="284"/>
          <w:tab w:val="left" w:pos="9923"/>
        </w:tabs>
        <w:ind w:left="0" w:right="310"/>
        <w:rPr>
          <w:rFonts w:ascii="Arial" w:hAnsi="Arial" w:cs="Arial"/>
          <w:color w:val="auto"/>
          <w:sz w:val="22"/>
          <w:szCs w:val="22"/>
        </w:rPr>
      </w:pPr>
    </w:p>
    <w:p w14:paraId="72EB8C91" w14:textId="4F74EE88" w:rsidR="00AF6239" w:rsidRDefault="00AF6239" w:rsidP="00AF6239">
      <w:pPr>
        <w:pStyle w:val="Heading2"/>
        <w:rPr>
          <w:rFonts w:ascii="Arial" w:hAnsi="Arial" w:cs="Arial"/>
          <w:b/>
          <w:bCs/>
          <w:sz w:val="24"/>
          <w:szCs w:val="24"/>
        </w:rPr>
      </w:pPr>
      <w:r w:rsidRPr="00AF6239">
        <w:rPr>
          <w:rFonts w:ascii="Arial" w:hAnsi="Arial" w:cs="Arial"/>
          <w:b/>
          <w:bCs/>
          <w:sz w:val="24"/>
          <w:szCs w:val="24"/>
        </w:rPr>
        <w:t>A quick thank</w:t>
      </w:r>
      <w:r w:rsidR="006E1945">
        <w:rPr>
          <w:rFonts w:ascii="Arial" w:hAnsi="Arial" w:cs="Arial"/>
          <w:b/>
          <w:bCs/>
          <w:sz w:val="24"/>
          <w:szCs w:val="24"/>
        </w:rPr>
        <w:t xml:space="preserve"> </w:t>
      </w:r>
      <w:r w:rsidRPr="00AF6239">
        <w:rPr>
          <w:rFonts w:ascii="Arial" w:hAnsi="Arial" w:cs="Arial"/>
          <w:b/>
          <w:bCs/>
          <w:sz w:val="24"/>
          <w:szCs w:val="24"/>
        </w:rPr>
        <w:t>you from us!</w:t>
      </w:r>
    </w:p>
    <w:p w14:paraId="2FB319A5" w14:textId="53EFB451" w:rsidR="00AF6239" w:rsidRDefault="00AF6239" w:rsidP="00AF6239">
      <w:pPr>
        <w:rPr>
          <w:rFonts w:ascii="Arial" w:hAnsi="Arial" w:cs="Arial"/>
          <w:color w:val="78230C" w:themeColor="accent1" w:themeShade="80"/>
        </w:rPr>
      </w:pPr>
      <w:r>
        <w:rPr>
          <w:rFonts w:ascii="Arial" w:hAnsi="Arial" w:cs="Arial"/>
          <w:color w:val="78230C" w:themeColor="accent1" w:themeShade="80"/>
        </w:rPr>
        <w:br/>
        <w:t>Thank</w:t>
      </w:r>
      <w:r w:rsidR="006E1945">
        <w:rPr>
          <w:rFonts w:ascii="Arial" w:hAnsi="Arial" w:cs="Arial"/>
          <w:color w:val="78230C" w:themeColor="accent1" w:themeShade="80"/>
        </w:rPr>
        <w:t xml:space="preserve"> </w:t>
      </w:r>
      <w:r>
        <w:rPr>
          <w:rFonts w:ascii="Arial" w:hAnsi="Arial" w:cs="Arial"/>
          <w:color w:val="78230C" w:themeColor="accent1" w:themeShade="80"/>
        </w:rPr>
        <w:t xml:space="preserve">you for volunteering your location to be a Safe Place on the Isle of Wight. </w:t>
      </w:r>
      <w:r>
        <w:rPr>
          <w:rFonts w:ascii="Arial" w:hAnsi="Arial" w:cs="Arial"/>
          <w:color w:val="78230C" w:themeColor="accent1" w:themeShade="80"/>
        </w:rPr>
        <w:br/>
      </w:r>
      <w:r>
        <w:rPr>
          <w:rFonts w:ascii="Arial" w:hAnsi="Arial" w:cs="Arial"/>
          <w:color w:val="78230C" w:themeColor="accent1" w:themeShade="80"/>
        </w:rPr>
        <w:br/>
        <w:t xml:space="preserve">Our volunteer locations are the life force that makes Safe Places IOW happen and for that, we are eternally grateful for your help and time. </w:t>
      </w:r>
      <w:r>
        <w:rPr>
          <w:rFonts w:ascii="Arial" w:hAnsi="Arial" w:cs="Arial"/>
          <w:color w:val="78230C" w:themeColor="accent1" w:themeShade="80"/>
        </w:rPr>
        <w:br/>
      </w:r>
      <w:r>
        <w:rPr>
          <w:rFonts w:ascii="Arial" w:hAnsi="Arial" w:cs="Arial"/>
          <w:color w:val="78230C" w:themeColor="accent1" w:themeShade="80"/>
        </w:rPr>
        <w:br/>
        <w:t xml:space="preserve">In becoming a Safe Place, you’re not only supporting your local community (even more so than you already do), but you’re also becoming part of the wider national Safe Places family. </w:t>
      </w:r>
    </w:p>
    <w:p w14:paraId="50290B3F" w14:textId="733EC9EC" w:rsidR="00AF6239" w:rsidRDefault="00AF6239" w:rsidP="00AF6239">
      <w:pPr>
        <w:rPr>
          <w:rFonts w:ascii="Arial" w:hAnsi="Arial" w:cs="Arial"/>
          <w:color w:val="78230C" w:themeColor="accent1" w:themeShade="80"/>
        </w:rPr>
      </w:pPr>
      <w:r>
        <w:rPr>
          <w:rFonts w:ascii="Arial" w:hAnsi="Arial" w:cs="Arial"/>
          <w:color w:val="78230C" w:themeColor="accent1" w:themeShade="80"/>
        </w:rPr>
        <w:t xml:space="preserve">If you want to find out more about our local story, you can find us on our website: </w:t>
      </w:r>
    </w:p>
    <w:p w14:paraId="49CD79BC" w14:textId="03785475" w:rsidR="00AF6239" w:rsidRDefault="004F16FB" w:rsidP="00AF6239">
      <w:pPr>
        <w:jc w:val="center"/>
        <w:rPr>
          <w:rFonts w:ascii="Arial" w:hAnsi="Arial" w:cs="Arial"/>
          <w:color w:val="78230C" w:themeColor="accent1" w:themeShade="80"/>
        </w:rPr>
      </w:pPr>
      <w:hyperlink r:id="rId16" w:history="1">
        <w:r w:rsidR="00AF6239" w:rsidRPr="00761BC1">
          <w:rPr>
            <w:rStyle w:val="Hyperlink"/>
            <w:rFonts w:ascii="Arial" w:hAnsi="Arial" w:cs="Arial"/>
            <w14:textFill>
              <w14:solidFill>
                <w14:srgbClr w14:val="0000FF">
                  <w14:lumMod w14:val="50000"/>
                </w14:srgbClr>
              </w14:solidFill>
            </w14:textFill>
          </w:rPr>
          <w:t>www.Safeplacesiow.com</w:t>
        </w:r>
      </w:hyperlink>
      <w:r w:rsidR="00AF6239">
        <w:rPr>
          <w:rFonts w:ascii="Arial" w:hAnsi="Arial" w:cs="Arial"/>
          <w:color w:val="78230C" w:themeColor="accent1" w:themeShade="80"/>
        </w:rPr>
        <w:t xml:space="preserve"> </w:t>
      </w:r>
    </w:p>
    <w:p w14:paraId="53EFAB9D" w14:textId="23EEA63E" w:rsidR="00AF6239" w:rsidRDefault="00AF6239" w:rsidP="00AF6239">
      <w:pPr>
        <w:rPr>
          <w:rFonts w:ascii="Arial" w:hAnsi="Arial" w:cs="Arial"/>
          <w:color w:val="78230C" w:themeColor="accent1" w:themeShade="80"/>
        </w:rPr>
      </w:pPr>
      <w:r>
        <w:rPr>
          <w:rFonts w:ascii="Arial" w:hAnsi="Arial" w:cs="Arial"/>
          <w:color w:val="78230C" w:themeColor="accent1" w:themeShade="80"/>
        </w:rPr>
        <w:t xml:space="preserve">On the national website: </w:t>
      </w:r>
    </w:p>
    <w:p w14:paraId="49EB3996" w14:textId="632CD29A" w:rsidR="00AF6239" w:rsidRDefault="004F16FB" w:rsidP="00AF6239">
      <w:pPr>
        <w:jc w:val="center"/>
        <w:rPr>
          <w:rFonts w:ascii="Arial" w:hAnsi="Arial" w:cs="Arial"/>
          <w:color w:val="78230C" w:themeColor="accent1" w:themeShade="80"/>
        </w:rPr>
      </w:pPr>
      <w:hyperlink r:id="rId17" w:history="1">
        <w:r w:rsidR="00AF6239" w:rsidRPr="00761BC1">
          <w:rPr>
            <w:rStyle w:val="Hyperlink"/>
            <w:rFonts w:ascii="Arial" w:hAnsi="Arial" w:cs="Arial"/>
            <w14:textFill>
              <w14:solidFill>
                <w14:srgbClr w14:val="0000FF">
                  <w14:lumMod w14:val="50000"/>
                </w14:srgbClr>
              </w14:solidFill>
            </w14:textFill>
          </w:rPr>
          <w:t>www.safeplaces.org.uk</w:t>
        </w:r>
      </w:hyperlink>
      <w:r w:rsidR="00AF6239">
        <w:rPr>
          <w:rFonts w:ascii="Arial" w:hAnsi="Arial" w:cs="Arial"/>
          <w:color w:val="78230C" w:themeColor="accent1" w:themeShade="80"/>
        </w:rPr>
        <w:t xml:space="preserve"> </w:t>
      </w:r>
    </w:p>
    <w:p w14:paraId="617EBC48" w14:textId="375400F7" w:rsidR="00AF6239" w:rsidRPr="00AF6239" w:rsidRDefault="00AF6239" w:rsidP="00AF6239">
      <w:pPr>
        <w:rPr>
          <w:rFonts w:ascii="Arial" w:hAnsi="Arial" w:cs="Arial"/>
          <w:color w:val="78230C" w:themeColor="accent1" w:themeShade="80"/>
        </w:rPr>
      </w:pPr>
      <w:r>
        <w:rPr>
          <w:rFonts w:ascii="Arial" w:hAnsi="Arial" w:cs="Arial"/>
          <w:color w:val="78230C" w:themeColor="accent1" w:themeShade="80"/>
        </w:rPr>
        <w:t xml:space="preserve">As well as on our socials: </w:t>
      </w:r>
    </w:p>
    <w:p w14:paraId="380D552C" w14:textId="51ECDD05" w:rsidR="00AF6239" w:rsidRDefault="004F16FB" w:rsidP="00AF6239">
      <w:pPr>
        <w:jc w:val="center"/>
        <w:rPr>
          <w:rFonts w:ascii="Arial" w:hAnsi="Arial" w:cs="Arial"/>
          <w:color w:val="auto"/>
        </w:rPr>
      </w:pPr>
      <w:hyperlink r:id="rId18" w:history="1">
        <w:r w:rsidR="00AF6239" w:rsidRPr="00761BC1">
          <w:rPr>
            <w:rStyle w:val="Hyperlink"/>
            <w:rFonts w:ascii="Arial" w:hAnsi="Arial" w:cs="Arial"/>
          </w:rPr>
          <w:t>www.facebook.com/safeplacesiow</w:t>
        </w:r>
      </w:hyperlink>
      <w:r w:rsidR="00A74C4F">
        <w:rPr>
          <w:rFonts w:ascii="Arial" w:hAnsi="Arial" w:cs="Arial"/>
          <w:color w:val="auto"/>
        </w:rPr>
        <w:t xml:space="preserve">                     </w:t>
      </w:r>
    </w:p>
    <w:p w14:paraId="04E53F05" w14:textId="38A7C489" w:rsidR="00AF6239" w:rsidRPr="00A74C4F" w:rsidRDefault="00A74C4F" w:rsidP="00A74C4F">
      <w:pPr>
        <w:rPr>
          <w:rFonts w:ascii="Arial" w:hAnsi="Arial" w:cs="Arial"/>
          <w:color w:val="78230C" w:themeColor="accent1" w:themeShade="80"/>
        </w:rPr>
      </w:pPr>
      <w:r>
        <w:rPr>
          <w:rFonts w:ascii="Arial" w:hAnsi="Arial" w:cs="Arial"/>
          <w:noProof/>
          <w:color w:val="auto"/>
          <w:sz w:val="22"/>
          <w:szCs w:val="22"/>
        </w:rPr>
        <w:drawing>
          <wp:anchor distT="0" distB="0" distL="114300" distR="114300" simplePos="0" relativeHeight="251674624" behindDoc="0" locked="0" layoutInCell="1" allowOverlap="1" wp14:anchorId="1527F088" wp14:editId="7FBB0075">
            <wp:simplePos x="0" y="0"/>
            <wp:positionH relativeFrom="column">
              <wp:posOffset>1104900</wp:posOffset>
            </wp:positionH>
            <wp:positionV relativeFrom="paragraph">
              <wp:posOffset>323850</wp:posOffset>
            </wp:positionV>
            <wp:extent cx="2247900" cy="1005205"/>
            <wp:effectExtent l="0" t="0" r="0" b="4445"/>
            <wp:wrapNone/>
            <wp:docPr id="6" name="Picture 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 letter&#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2247900" cy="1005205"/>
                    </a:xfrm>
                    <a:prstGeom prst="rect">
                      <a:avLst/>
                    </a:prstGeom>
                  </pic:spPr>
                </pic:pic>
              </a:graphicData>
            </a:graphic>
            <wp14:sizeRelH relativeFrom="margin">
              <wp14:pctWidth>0</wp14:pctWidth>
            </wp14:sizeRelH>
            <wp14:sizeRelV relativeFrom="margin">
              <wp14:pctHeight>0</wp14:pctHeight>
            </wp14:sizeRelV>
          </wp:anchor>
        </w:drawing>
      </w:r>
      <w:r w:rsidR="00AF6239" w:rsidRPr="00A74C4F">
        <w:rPr>
          <w:rFonts w:ascii="Arial" w:hAnsi="Arial" w:cs="Arial"/>
          <w:color w:val="78230C" w:themeColor="accent1" w:themeShade="80"/>
        </w:rPr>
        <w:t>If you have any questions</w:t>
      </w:r>
      <w:r w:rsidRPr="00A74C4F">
        <w:rPr>
          <w:rFonts w:ascii="Arial" w:hAnsi="Arial" w:cs="Arial"/>
          <w:color w:val="78230C" w:themeColor="accent1" w:themeShade="80"/>
        </w:rPr>
        <w:t xml:space="preserve">, please feel free to send a message our way. </w:t>
      </w:r>
    </w:p>
    <w:p w14:paraId="614915DE" w14:textId="4F141107" w:rsidR="00A74C4F" w:rsidRDefault="00A74C4F" w:rsidP="00A74C4F">
      <w:pPr>
        <w:pStyle w:val="NoSpacing"/>
        <w:tabs>
          <w:tab w:val="left" w:pos="284"/>
          <w:tab w:val="left" w:pos="9923"/>
        </w:tabs>
        <w:ind w:left="5760" w:right="310"/>
        <w:rPr>
          <w:rFonts w:ascii="Arial" w:hAnsi="Arial" w:cs="Arial"/>
          <w:b/>
          <w:bCs/>
          <w:color w:val="78230C" w:themeColor="accent1" w:themeShade="80"/>
          <w:sz w:val="22"/>
          <w:szCs w:val="22"/>
        </w:rPr>
      </w:pPr>
    </w:p>
    <w:p w14:paraId="4FA14044" w14:textId="301862FD" w:rsidR="00A74C4F" w:rsidRPr="00A74C4F" w:rsidRDefault="00A74C4F" w:rsidP="00A74C4F">
      <w:pPr>
        <w:pStyle w:val="NoSpacing"/>
        <w:tabs>
          <w:tab w:val="left" w:pos="284"/>
          <w:tab w:val="left" w:pos="9923"/>
        </w:tabs>
        <w:ind w:left="5760" w:right="310"/>
        <w:rPr>
          <w:rFonts w:ascii="Arial" w:hAnsi="Arial" w:cs="Arial"/>
          <w:color w:val="78230C" w:themeColor="accent1" w:themeShade="80"/>
          <w:sz w:val="22"/>
          <w:szCs w:val="22"/>
        </w:rPr>
      </w:pPr>
      <w:r w:rsidRPr="00A74C4F">
        <w:rPr>
          <w:rFonts w:ascii="Arial" w:hAnsi="Arial" w:cs="Arial"/>
          <w:b/>
          <w:bCs/>
          <w:color w:val="78230C" w:themeColor="accent1" w:themeShade="80"/>
          <w:sz w:val="22"/>
          <w:szCs w:val="22"/>
        </w:rPr>
        <w:t>Jane Hughes</w:t>
      </w:r>
      <w:r w:rsidRPr="00A74C4F">
        <w:rPr>
          <w:rFonts w:ascii="Arial" w:hAnsi="Arial" w:cs="Arial"/>
          <w:color w:val="78230C" w:themeColor="accent1" w:themeShade="80"/>
          <w:sz w:val="22"/>
          <w:szCs w:val="22"/>
        </w:rPr>
        <w:t xml:space="preserve"> </w:t>
      </w:r>
      <w:r w:rsidRPr="00A74C4F">
        <w:rPr>
          <w:rFonts w:ascii="Arial" w:hAnsi="Arial" w:cs="Arial"/>
          <w:color w:val="78230C" w:themeColor="accent1" w:themeShade="80"/>
          <w:sz w:val="22"/>
          <w:szCs w:val="22"/>
        </w:rPr>
        <w:br/>
        <w:t>Safe Places IOW Coordinator</w:t>
      </w:r>
      <w:r w:rsidRPr="00A74C4F">
        <w:rPr>
          <w:rFonts w:ascii="Arial" w:hAnsi="Arial" w:cs="Arial"/>
          <w:color w:val="78230C" w:themeColor="accent1" w:themeShade="80"/>
          <w:sz w:val="22"/>
          <w:szCs w:val="22"/>
        </w:rPr>
        <w:br/>
      </w:r>
      <w:r w:rsidR="00670BFB">
        <w:rPr>
          <w:rFonts w:ascii="Arial" w:hAnsi="Arial" w:cs="Arial"/>
          <w:color w:val="78230C" w:themeColor="accent1" w:themeShade="80"/>
          <w:sz w:val="22"/>
          <w:szCs w:val="22"/>
        </w:rPr>
        <w:t>07979 503968</w:t>
      </w:r>
    </w:p>
    <w:p w14:paraId="728949AE" w14:textId="096CFA3D" w:rsidR="00AF6239" w:rsidRPr="00AF6239" w:rsidRDefault="00AF6239" w:rsidP="00AF6239">
      <w:pPr>
        <w:rPr>
          <w:rFonts w:ascii="Arial" w:hAnsi="Arial" w:cs="Arial"/>
          <w:color w:val="78230C" w:themeColor="accent1" w:themeShade="80"/>
        </w:rPr>
      </w:pPr>
      <w:r w:rsidRPr="00AF6239">
        <w:rPr>
          <w:rFonts w:ascii="Arial" w:hAnsi="Arial" w:cs="Arial"/>
          <w:color w:val="78230C" w:themeColor="accent1" w:themeShade="80"/>
        </w:rPr>
        <w:t xml:space="preserve"> </w:t>
      </w:r>
    </w:p>
    <w:p w14:paraId="63588545" w14:textId="4E00F547" w:rsidR="00AF6239" w:rsidRDefault="00FC365E" w:rsidP="00AF6239">
      <w:pPr>
        <w:rPr>
          <w:rFonts w:ascii="Arial" w:hAnsi="Arial" w:cs="Arial"/>
          <w:color w:val="78230C" w:themeColor="accent1" w:themeShade="80"/>
        </w:rPr>
      </w:pPr>
      <w:r>
        <w:rPr>
          <w:noProof/>
        </w:rPr>
        <w:lastRenderedPageBreak/>
        <w:drawing>
          <wp:anchor distT="0" distB="0" distL="114300" distR="114300" simplePos="0" relativeHeight="251732992" behindDoc="0" locked="0" layoutInCell="1" allowOverlap="1" wp14:anchorId="184A32CA" wp14:editId="0A9CEC97">
            <wp:simplePos x="0" y="0"/>
            <wp:positionH relativeFrom="margin">
              <wp:posOffset>3008630</wp:posOffset>
            </wp:positionH>
            <wp:positionV relativeFrom="margin">
              <wp:posOffset>-715010</wp:posOffset>
            </wp:positionV>
            <wp:extent cx="790575" cy="676275"/>
            <wp:effectExtent l="0" t="0" r="9525" b="9525"/>
            <wp:wrapSquare wrapText="bothSides"/>
            <wp:docPr id="9" name="Picture 9" descr="Alzheimer C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lzheimer Caf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676275"/>
                    </a:xfrm>
                    <a:prstGeom prst="rect">
                      <a:avLst/>
                    </a:prstGeom>
                    <a:noFill/>
                    <a:ln>
                      <a:noFill/>
                    </a:ln>
                  </pic:spPr>
                </pic:pic>
              </a:graphicData>
            </a:graphic>
            <wp14:sizeRelH relativeFrom="margin">
              <wp14:pctWidth>0</wp14:pctWidth>
            </wp14:sizeRelH>
          </wp:anchor>
        </w:drawing>
      </w:r>
      <w:r>
        <w:rPr>
          <w:noProof/>
          <w:color w:val="000000" w:themeColor="text1"/>
        </w:rPr>
        <w:drawing>
          <wp:anchor distT="0" distB="0" distL="114300" distR="114300" simplePos="0" relativeHeight="251731968" behindDoc="0" locked="0" layoutInCell="1" allowOverlap="1" wp14:anchorId="6D3953E9" wp14:editId="002E207C">
            <wp:simplePos x="0" y="0"/>
            <wp:positionH relativeFrom="column">
              <wp:posOffset>5980430</wp:posOffset>
            </wp:positionH>
            <wp:positionV relativeFrom="paragraph">
              <wp:posOffset>-638810</wp:posOffset>
            </wp:positionV>
            <wp:extent cx="793115" cy="596900"/>
            <wp:effectExtent l="0" t="0" r="6985" b="0"/>
            <wp:wrapNone/>
            <wp:docPr id="7" name="Picture 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Logo&#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93115" cy="596900"/>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30944" behindDoc="0" locked="0" layoutInCell="1" allowOverlap="1" wp14:anchorId="6EC05A57" wp14:editId="04A0D2B9">
            <wp:simplePos x="0" y="0"/>
            <wp:positionH relativeFrom="column">
              <wp:posOffset>4180205</wp:posOffset>
            </wp:positionH>
            <wp:positionV relativeFrom="paragraph">
              <wp:posOffset>-486410</wp:posOffset>
            </wp:positionV>
            <wp:extent cx="1381125" cy="352425"/>
            <wp:effectExtent l="0" t="0" r="9525"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a:extLst>
                        <a:ext uri="{28A0092B-C50C-407E-A947-70E740481C1C}">
                          <a14:useLocalDpi xmlns:a14="http://schemas.microsoft.com/office/drawing/2010/main" val="0"/>
                        </a:ext>
                      </a:extLst>
                    </a:blip>
                    <a:stretch>
                      <a:fillRect/>
                    </a:stretch>
                  </pic:blipFill>
                  <pic:spPr>
                    <a:xfrm>
                      <a:off x="0" y="0"/>
                      <a:ext cx="1381125" cy="3524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29920" behindDoc="0" locked="0" layoutInCell="1" allowOverlap="1" wp14:anchorId="4955B66D" wp14:editId="28C0B3FD">
            <wp:simplePos x="0" y="0"/>
            <wp:positionH relativeFrom="margin">
              <wp:posOffset>1551305</wp:posOffset>
            </wp:positionH>
            <wp:positionV relativeFrom="paragraph">
              <wp:posOffset>-590550</wp:posOffset>
            </wp:positionV>
            <wp:extent cx="971550" cy="504825"/>
            <wp:effectExtent l="0" t="0" r="0" b="9525"/>
            <wp:wrapNone/>
            <wp:docPr id="4" name="Picture 4"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971550" cy="504825"/>
                    </a:xfrm>
                    <a:prstGeom prst="rect">
                      <a:avLst/>
                    </a:prstGeom>
                  </pic:spPr>
                </pic:pic>
              </a:graphicData>
            </a:graphic>
            <wp14:sizeRelH relativeFrom="margin">
              <wp14:pctWidth>0</wp14:pctWidth>
            </wp14:sizeRelH>
            <wp14:sizeRelV relativeFrom="margin">
              <wp14:pctHeight>0</wp14:pctHeight>
            </wp14:sizeRelV>
          </wp:anchor>
        </w:drawing>
      </w:r>
      <w:r w:rsidRPr="00BF3499">
        <w:rPr>
          <w:noProof/>
        </w:rPr>
        <w:drawing>
          <wp:anchor distT="0" distB="0" distL="114300" distR="114300" simplePos="0" relativeHeight="251728896" behindDoc="0" locked="0" layoutInCell="1" allowOverlap="1" wp14:anchorId="1CF36F4B" wp14:editId="03C5BC47">
            <wp:simplePos x="0" y="0"/>
            <wp:positionH relativeFrom="margin">
              <wp:posOffset>-190500</wp:posOffset>
            </wp:positionH>
            <wp:positionV relativeFrom="paragraph">
              <wp:posOffset>-647700</wp:posOffset>
            </wp:positionV>
            <wp:extent cx="1123950" cy="618762"/>
            <wp:effectExtent l="0" t="0" r="0" b="0"/>
            <wp:wrapNone/>
            <wp:docPr id="2" name="Picture 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1123950" cy="618762"/>
                    </a:xfrm>
                    <a:prstGeom prst="rect">
                      <a:avLst/>
                    </a:prstGeom>
                  </pic:spPr>
                </pic:pic>
              </a:graphicData>
            </a:graphic>
            <wp14:sizeRelH relativeFrom="margin">
              <wp14:pctWidth>0</wp14:pctWidth>
            </wp14:sizeRelH>
            <wp14:sizeRelV relativeFrom="margin">
              <wp14:pctHeight>0</wp14:pctHeight>
            </wp14:sizeRelV>
          </wp:anchor>
        </w:drawing>
      </w:r>
      <w:r w:rsidR="004E7AE4">
        <w:rPr>
          <w:rFonts w:ascii="Arial" w:hAnsi="Arial" w:cs="Arial"/>
          <w:noProof/>
          <w:color w:val="auto"/>
          <w:sz w:val="22"/>
          <w:szCs w:val="22"/>
        </w:rPr>
        <mc:AlternateContent>
          <mc:Choice Requires="wps">
            <w:drawing>
              <wp:anchor distT="0" distB="0" distL="114300" distR="114300" simplePos="0" relativeHeight="251676672" behindDoc="0" locked="0" layoutInCell="1" allowOverlap="1" wp14:anchorId="12B7B9D7" wp14:editId="42070DE0">
                <wp:simplePos x="0" y="0"/>
                <wp:positionH relativeFrom="page">
                  <wp:posOffset>-9525</wp:posOffset>
                </wp:positionH>
                <wp:positionV relativeFrom="paragraph">
                  <wp:posOffset>-686435</wp:posOffset>
                </wp:positionV>
                <wp:extent cx="7772400" cy="647700"/>
                <wp:effectExtent l="0" t="0" r="0" b="0"/>
                <wp:wrapNone/>
                <wp:docPr id="17" name="Rectangle 17"/>
                <wp:cNvGraphicFramePr/>
                <a:graphic xmlns:a="http://schemas.openxmlformats.org/drawingml/2006/main">
                  <a:graphicData uri="http://schemas.microsoft.com/office/word/2010/wordprocessingShape">
                    <wps:wsp>
                      <wps:cNvSpPr/>
                      <wps:spPr>
                        <a:xfrm>
                          <a:off x="0" y="0"/>
                          <a:ext cx="7772400" cy="64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C0B1DC" id="Rectangle 17" o:spid="_x0000_s1026" style="position:absolute;margin-left:-.75pt;margin-top:-54.05pt;width:612pt;height:51pt;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" fillcolor="white [3212]" stroked="f" strokeweight="1pt">
                <w10:wrap anchorx="page"/>
              </v:rect>
            </w:pict>
          </mc:Fallback>
        </mc:AlternateContent>
      </w:r>
    </w:p>
    <w:p w14:paraId="0E72A74D" w14:textId="58EA7877" w:rsidR="004E7AE4" w:rsidRDefault="004E7AE4" w:rsidP="00AF6239">
      <w:pPr>
        <w:rPr>
          <w:rFonts w:ascii="Arial" w:hAnsi="Arial" w:cs="Arial"/>
          <w:color w:val="78230C" w:themeColor="accent1" w:themeShade="80"/>
        </w:rPr>
      </w:pPr>
    </w:p>
    <w:p w14:paraId="51C20879" w14:textId="4593F7FD" w:rsidR="004E7AE4" w:rsidRDefault="0029075A" w:rsidP="00AF6239">
      <w:pPr>
        <w:rPr>
          <w:rFonts w:ascii="Arial" w:hAnsi="Arial" w:cs="Arial"/>
          <w:color w:val="78230C" w:themeColor="accent1" w:themeShade="80"/>
        </w:rPr>
      </w:pPr>
      <w:r w:rsidRPr="002747C4">
        <w:rPr>
          <w:rFonts w:ascii="Century Gothic" w:hAnsi="Century Gothic" w:cs="Arial"/>
          <w:noProof/>
          <w:sz w:val="20"/>
        </w:rPr>
        <w:drawing>
          <wp:anchor distT="0" distB="0" distL="114300" distR="114300" simplePos="0" relativeHeight="251691008" behindDoc="1" locked="0" layoutInCell="1" allowOverlap="1" wp14:anchorId="33A9D289" wp14:editId="589D905B">
            <wp:simplePos x="0" y="0"/>
            <wp:positionH relativeFrom="margin">
              <wp:posOffset>6105525</wp:posOffset>
            </wp:positionH>
            <wp:positionV relativeFrom="paragraph">
              <wp:posOffset>323215</wp:posOffset>
            </wp:positionV>
            <wp:extent cx="1065530" cy="1066800"/>
            <wp:effectExtent l="0" t="0" r="1270" b="0"/>
            <wp:wrapNone/>
            <wp:docPr id="28" name="image3.pn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descr="A picture containing text, clipart&#10;&#10;Description automatically generated"/>
                    <pic:cNvPicPr/>
                  </pic:nvPicPr>
                  <pic:blipFill>
                    <a:blip r:embed="rId15" cstate="print">
                      <a:alphaModFix amt="42000"/>
                      <a:extLst>
                        <a:ext uri="{28A0092B-C50C-407E-A947-70E740481C1C}">
                          <a14:useLocalDpi xmlns:a14="http://schemas.microsoft.com/office/drawing/2010/main" val="0"/>
                        </a:ext>
                      </a:extLst>
                    </a:blip>
                    <a:stretch>
                      <a:fillRect/>
                    </a:stretch>
                  </pic:blipFill>
                  <pic:spPr>
                    <a:xfrm>
                      <a:off x="0" y="0"/>
                      <a:ext cx="1065530" cy="1066800"/>
                    </a:xfrm>
                    <a:prstGeom prst="rect">
                      <a:avLst/>
                    </a:prstGeom>
                  </pic:spPr>
                </pic:pic>
              </a:graphicData>
            </a:graphic>
            <wp14:sizeRelH relativeFrom="page">
              <wp14:pctWidth>0</wp14:pctWidth>
            </wp14:sizeRelH>
            <wp14:sizeRelV relativeFrom="page">
              <wp14:pctHeight>0</wp14:pctHeight>
            </wp14:sizeRelV>
          </wp:anchor>
        </w:drawing>
      </w:r>
    </w:p>
    <w:p w14:paraId="77847F90" w14:textId="00A1DE3D" w:rsidR="004E7AE4" w:rsidRDefault="004E7AE4" w:rsidP="00AF6239">
      <w:pPr>
        <w:rPr>
          <w:rFonts w:ascii="Arial" w:hAnsi="Arial" w:cs="Arial"/>
          <w:color w:val="78230C" w:themeColor="accent1" w:themeShade="80"/>
        </w:rPr>
      </w:pPr>
    </w:p>
    <w:p w14:paraId="023C7716" w14:textId="03AED696" w:rsidR="004E7AE4" w:rsidRPr="00AF6239" w:rsidRDefault="004E7AE4" w:rsidP="00AF6239">
      <w:pPr>
        <w:rPr>
          <w:rFonts w:ascii="Arial" w:hAnsi="Arial" w:cs="Arial"/>
          <w:color w:val="78230C" w:themeColor="accent1" w:themeShade="80"/>
        </w:rPr>
      </w:pPr>
    </w:p>
    <w:p w14:paraId="2CC4C105" w14:textId="1A984EA5" w:rsidR="007D7C9E" w:rsidRDefault="007D7C9E" w:rsidP="002A7F1C">
      <w:pPr>
        <w:pStyle w:val="NoSpacing"/>
        <w:tabs>
          <w:tab w:val="left" w:pos="284"/>
          <w:tab w:val="left" w:pos="9923"/>
        </w:tabs>
        <w:ind w:left="284" w:right="310"/>
        <w:rPr>
          <w:rFonts w:ascii="Arial" w:hAnsi="Arial" w:cs="Arial"/>
          <w:color w:val="auto"/>
          <w:sz w:val="22"/>
          <w:szCs w:val="22"/>
        </w:rPr>
      </w:pPr>
    </w:p>
    <w:p w14:paraId="59B9F43D" w14:textId="3F76E1C1" w:rsidR="007D7C9E" w:rsidRDefault="007D7C9E" w:rsidP="002A7F1C">
      <w:pPr>
        <w:pStyle w:val="NoSpacing"/>
        <w:tabs>
          <w:tab w:val="left" w:pos="284"/>
          <w:tab w:val="left" w:pos="9923"/>
        </w:tabs>
        <w:ind w:left="284" w:right="310"/>
        <w:rPr>
          <w:rFonts w:ascii="Arial" w:hAnsi="Arial" w:cs="Arial"/>
          <w:color w:val="auto"/>
          <w:sz w:val="22"/>
          <w:szCs w:val="22"/>
        </w:rPr>
      </w:pPr>
    </w:p>
    <w:tbl>
      <w:tblPr>
        <w:tblW w:w="10603" w:type="dxa"/>
        <w:tblInd w:w="1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99"/>
        <w:gridCol w:w="3544"/>
        <w:gridCol w:w="26"/>
        <w:gridCol w:w="3234"/>
      </w:tblGrid>
      <w:tr w:rsidR="003F118F" w:rsidRPr="0063480A" w14:paraId="06DE69AA" w14:textId="77777777" w:rsidTr="003F118F">
        <w:trPr>
          <w:trHeight w:val="337"/>
        </w:trPr>
        <w:tc>
          <w:tcPr>
            <w:tcW w:w="10603" w:type="dxa"/>
            <w:gridSpan w:val="4"/>
            <w:shd w:val="clear" w:color="auto" w:fill="FFE084" w:themeFill="accent5" w:themeFillTint="66"/>
          </w:tcPr>
          <w:p w14:paraId="3ACDDE85" w14:textId="02B74D37" w:rsidR="003F118F" w:rsidRPr="00A5388F" w:rsidRDefault="003F118F" w:rsidP="003F118F">
            <w:pPr>
              <w:pStyle w:val="NoSpacing"/>
              <w:jc w:val="center"/>
              <w:rPr>
                <w:rFonts w:ascii="Arial" w:hAnsi="Arial" w:cs="Arial"/>
                <w:b/>
                <w:bCs/>
                <w:color w:val="auto"/>
                <w:sz w:val="32"/>
                <w:szCs w:val="32"/>
              </w:rPr>
            </w:pPr>
            <w:r w:rsidRPr="00A5388F">
              <w:rPr>
                <w:rFonts w:ascii="Arial" w:hAnsi="Arial" w:cs="Arial"/>
                <w:b/>
                <w:bCs/>
                <w:color w:val="auto"/>
                <w:sz w:val="32"/>
                <w:szCs w:val="32"/>
              </w:rPr>
              <w:t>Safe Place Provider Premises Registration Form</w:t>
            </w:r>
            <w:r w:rsidR="00A5388F">
              <w:rPr>
                <w:rFonts w:ascii="Arial" w:hAnsi="Arial" w:cs="Arial"/>
                <w:b/>
                <w:bCs/>
                <w:color w:val="auto"/>
                <w:sz w:val="32"/>
                <w:szCs w:val="32"/>
              </w:rPr>
              <w:br/>
            </w:r>
          </w:p>
        </w:tc>
      </w:tr>
      <w:tr w:rsidR="003F118F" w:rsidRPr="0063480A" w14:paraId="1123C0D8" w14:textId="77777777" w:rsidTr="003F118F">
        <w:trPr>
          <w:trHeight w:val="410"/>
        </w:trPr>
        <w:tc>
          <w:tcPr>
            <w:tcW w:w="10603" w:type="dxa"/>
            <w:gridSpan w:val="4"/>
            <w:shd w:val="clear" w:color="auto" w:fill="FFB47D" w:themeFill="accent4" w:themeFillTint="99"/>
          </w:tcPr>
          <w:p w14:paraId="1D884DF7" w14:textId="1C095715" w:rsidR="003F118F" w:rsidRPr="0029075A" w:rsidRDefault="003F118F" w:rsidP="007F2E12">
            <w:pPr>
              <w:pStyle w:val="NoSpacing"/>
              <w:rPr>
                <w:rFonts w:ascii="Arial" w:hAnsi="Arial" w:cs="Arial"/>
                <w:b/>
                <w:bCs/>
                <w:color w:val="auto"/>
                <w:szCs w:val="24"/>
              </w:rPr>
            </w:pPr>
            <w:r w:rsidRPr="0029075A">
              <w:rPr>
                <w:rFonts w:ascii="Arial" w:hAnsi="Arial" w:cs="Arial"/>
                <w:b/>
                <w:bCs/>
                <w:color w:val="auto"/>
                <w:szCs w:val="24"/>
              </w:rPr>
              <w:t>Your Organisation</w:t>
            </w:r>
          </w:p>
        </w:tc>
      </w:tr>
      <w:tr w:rsidR="003F118F" w:rsidRPr="0063480A" w14:paraId="2165A1A7" w14:textId="77777777" w:rsidTr="003F118F">
        <w:trPr>
          <w:trHeight w:val="398"/>
        </w:trPr>
        <w:tc>
          <w:tcPr>
            <w:tcW w:w="3799" w:type="dxa"/>
            <w:shd w:val="clear" w:color="auto" w:fill="FFF1DA" w:themeFill="accent2" w:themeFillTint="33"/>
          </w:tcPr>
          <w:p w14:paraId="23A9D638" w14:textId="4CCF571B" w:rsidR="003F118F" w:rsidRPr="003F118F" w:rsidRDefault="003F118F" w:rsidP="007F2E12">
            <w:pPr>
              <w:pStyle w:val="NoSpacing"/>
              <w:rPr>
                <w:rFonts w:ascii="Arial" w:hAnsi="Arial" w:cs="Arial"/>
                <w:color w:val="auto"/>
                <w:szCs w:val="24"/>
              </w:rPr>
            </w:pPr>
            <w:r w:rsidRPr="003F118F">
              <w:rPr>
                <w:rFonts w:ascii="Arial" w:hAnsi="Arial" w:cs="Arial"/>
                <w:color w:val="auto"/>
                <w:w w:val="105"/>
                <w:szCs w:val="24"/>
              </w:rPr>
              <w:t>Name:</w:t>
            </w:r>
          </w:p>
        </w:tc>
        <w:tc>
          <w:tcPr>
            <w:tcW w:w="6804" w:type="dxa"/>
            <w:gridSpan w:val="3"/>
          </w:tcPr>
          <w:p w14:paraId="458BDB37" w14:textId="10C335FB" w:rsidR="003F118F" w:rsidRPr="003F118F" w:rsidRDefault="003F118F" w:rsidP="007F2E12">
            <w:pPr>
              <w:pStyle w:val="NoSpacing"/>
              <w:rPr>
                <w:rFonts w:ascii="Century Gothic" w:hAnsi="Century Gothic"/>
                <w:color w:val="auto"/>
                <w:sz w:val="20"/>
              </w:rPr>
            </w:pPr>
          </w:p>
        </w:tc>
      </w:tr>
      <w:tr w:rsidR="003F118F" w:rsidRPr="0063480A" w14:paraId="5B01EFB6" w14:textId="77777777" w:rsidTr="003F118F">
        <w:trPr>
          <w:trHeight w:val="439"/>
        </w:trPr>
        <w:tc>
          <w:tcPr>
            <w:tcW w:w="3799" w:type="dxa"/>
            <w:shd w:val="clear" w:color="auto" w:fill="FFF1DA" w:themeFill="accent2" w:themeFillTint="33"/>
          </w:tcPr>
          <w:p w14:paraId="52F740E2" w14:textId="494D9554" w:rsidR="003F118F" w:rsidRPr="003F118F" w:rsidRDefault="003F118F" w:rsidP="007F2E12">
            <w:pPr>
              <w:pStyle w:val="NoSpacing"/>
              <w:rPr>
                <w:rFonts w:ascii="Arial" w:hAnsi="Arial" w:cs="Arial"/>
                <w:color w:val="auto"/>
                <w:szCs w:val="24"/>
              </w:rPr>
            </w:pPr>
            <w:r w:rsidRPr="003F118F">
              <w:rPr>
                <w:rFonts w:ascii="Arial" w:hAnsi="Arial" w:cs="Arial"/>
                <w:color w:val="auto"/>
                <w:w w:val="105"/>
                <w:szCs w:val="24"/>
              </w:rPr>
              <w:t>Department:</w:t>
            </w:r>
          </w:p>
        </w:tc>
        <w:tc>
          <w:tcPr>
            <w:tcW w:w="6804" w:type="dxa"/>
            <w:gridSpan w:val="3"/>
          </w:tcPr>
          <w:p w14:paraId="7281074C" w14:textId="0C076230" w:rsidR="003F118F" w:rsidRPr="003F118F" w:rsidRDefault="003F118F" w:rsidP="007F2E12">
            <w:pPr>
              <w:pStyle w:val="NoSpacing"/>
              <w:rPr>
                <w:rFonts w:ascii="Century Gothic" w:hAnsi="Century Gothic"/>
                <w:color w:val="auto"/>
                <w:sz w:val="20"/>
              </w:rPr>
            </w:pPr>
          </w:p>
        </w:tc>
      </w:tr>
      <w:tr w:rsidR="003F118F" w:rsidRPr="0063480A" w14:paraId="202874BF" w14:textId="77777777" w:rsidTr="0029075A">
        <w:trPr>
          <w:trHeight w:val="388"/>
        </w:trPr>
        <w:tc>
          <w:tcPr>
            <w:tcW w:w="10603" w:type="dxa"/>
            <w:gridSpan w:val="4"/>
            <w:shd w:val="clear" w:color="auto" w:fill="FFB47D" w:themeFill="accent4" w:themeFillTint="99"/>
          </w:tcPr>
          <w:p w14:paraId="7455F1C1" w14:textId="6045373B" w:rsidR="003F118F" w:rsidRPr="0029075A" w:rsidRDefault="003F118F" w:rsidP="007F2E12">
            <w:pPr>
              <w:pStyle w:val="NoSpacing"/>
              <w:rPr>
                <w:rFonts w:ascii="Arial" w:hAnsi="Arial" w:cs="Arial"/>
                <w:b/>
                <w:bCs/>
                <w:color w:val="auto"/>
                <w:szCs w:val="24"/>
              </w:rPr>
            </w:pPr>
            <w:r w:rsidRPr="0029075A">
              <w:rPr>
                <w:rFonts w:ascii="Arial" w:hAnsi="Arial" w:cs="Arial"/>
                <w:b/>
                <w:bCs/>
                <w:color w:val="auto"/>
                <w:szCs w:val="24"/>
              </w:rPr>
              <w:t xml:space="preserve">Organisation </w:t>
            </w:r>
            <w:r w:rsidRPr="0029075A">
              <w:rPr>
                <w:rFonts w:ascii="Arial" w:hAnsi="Arial" w:cs="Arial"/>
                <w:b/>
                <w:bCs/>
                <w:color w:val="auto"/>
                <w:szCs w:val="24"/>
                <w:shd w:val="clear" w:color="auto" w:fill="FFB47D" w:themeFill="accent4" w:themeFillTint="99"/>
              </w:rPr>
              <w:t>Contact Details</w:t>
            </w:r>
          </w:p>
        </w:tc>
      </w:tr>
      <w:tr w:rsidR="003F118F" w:rsidRPr="0063480A" w14:paraId="72DF9998" w14:textId="77777777" w:rsidTr="003F118F">
        <w:trPr>
          <w:trHeight w:val="395"/>
        </w:trPr>
        <w:tc>
          <w:tcPr>
            <w:tcW w:w="3799" w:type="dxa"/>
            <w:shd w:val="clear" w:color="auto" w:fill="FFF1DA" w:themeFill="accent2" w:themeFillTint="33"/>
          </w:tcPr>
          <w:p w14:paraId="4B139223" w14:textId="7BFF6CED" w:rsidR="003F118F" w:rsidRPr="003F118F" w:rsidRDefault="003F118F" w:rsidP="007F2E12">
            <w:pPr>
              <w:pStyle w:val="NoSpacing"/>
              <w:rPr>
                <w:rFonts w:ascii="Arial" w:hAnsi="Arial" w:cs="Arial"/>
                <w:color w:val="auto"/>
                <w:szCs w:val="24"/>
              </w:rPr>
            </w:pPr>
            <w:r w:rsidRPr="003F118F">
              <w:rPr>
                <w:rFonts w:ascii="Arial" w:hAnsi="Arial" w:cs="Arial"/>
                <w:color w:val="auto"/>
                <w:w w:val="105"/>
                <w:szCs w:val="24"/>
              </w:rPr>
              <w:t>Name and Position</w:t>
            </w:r>
            <w:r w:rsidR="0029075A">
              <w:rPr>
                <w:rFonts w:ascii="Arial" w:hAnsi="Arial" w:cs="Arial"/>
                <w:color w:val="auto"/>
                <w:w w:val="105"/>
                <w:szCs w:val="24"/>
              </w:rPr>
              <w:t>:</w:t>
            </w:r>
          </w:p>
        </w:tc>
        <w:tc>
          <w:tcPr>
            <w:tcW w:w="6804" w:type="dxa"/>
            <w:gridSpan w:val="3"/>
          </w:tcPr>
          <w:p w14:paraId="48DA1EE2" w14:textId="77777777" w:rsidR="003F118F" w:rsidRPr="003F118F" w:rsidRDefault="003F118F" w:rsidP="007F2E12">
            <w:pPr>
              <w:pStyle w:val="NoSpacing"/>
              <w:rPr>
                <w:rFonts w:ascii="Century Gothic" w:hAnsi="Century Gothic"/>
                <w:color w:val="auto"/>
                <w:sz w:val="20"/>
              </w:rPr>
            </w:pPr>
          </w:p>
        </w:tc>
      </w:tr>
      <w:tr w:rsidR="003F118F" w:rsidRPr="0063480A" w14:paraId="2F9F6C0D" w14:textId="77777777" w:rsidTr="0029075A">
        <w:trPr>
          <w:trHeight w:val="398"/>
        </w:trPr>
        <w:tc>
          <w:tcPr>
            <w:tcW w:w="3799" w:type="dxa"/>
            <w:shd w:val="clear" w:color="auto" w:fill="FFF1DA" w:themeFill="accent2" w:themeFillTint="33"/>
          </w:tcPr>
          <w:p w14:paraId="07143FBA" w14:textId="5CC2524B" w:rsidR="003F118F" w:rsidRPr="003F118F" w:rsidRDefault="00A5388F" w:rsidP="007F2E12">
            <w:pPr>
              <w:pStyle w:val="NoSpacing"/>
              <w:rPr>
                <w:rFonts w:ascii="Arial" w:hAnsi="Arial" w:cs="Arial"/>
                <w:color w:val="auto"/>
                <w:szCs w:val="24"/>
              </w:rPr>
            </w:pPr>
            <w:r>
              <w:rPr>
                <w:rFonts w:ascii="Arial" w:hAnsi="Arial" w:cs="Arial"/>
                <w:color w:val="auto"/>
                <w:szCs w:val="24"/>
              </w:rPr>
              <w:t xml:space="preserve">Main </w:t>
            </w:r>
            <w:r w:rsidRPr="003F118F">
              <w:rPr>
                <w:rFonts w:ascii="Arial" w:hAnsi="Arial" w:cs="Arial"/>
                <w:color w:val="auto"/>
                <w:szCs w:val="24"/>
              </w:rPr>
              <w:t>Phone</w:t>
            </w:r>
            <w:r>
              <w:rPr>
                <w:rFonts w:ascii="Arial" w:hAnsi="Arial" w:cs="Arial"/>
                <w:color w:val="auto"/>
                <w:szCs w:val="24"/>
              </w:rPr>
              <w:t xml:space="preserve"> | Mobile:</w:t>
            </w:r>
          </w:p>
        </w:tc>
        <w:tc>
          <w:tcPr>
            <w:tcW w:w="3544" w:type="dxa"/>
          </w:tcPr>
          <w:p w14:paraId="2EDD7E70" w14:textId="23DA60C0" w:rsidR="003F118F" w:rsidRPr="003F118F" w:rsidRDefault="003F118F" w:rsidP="007F2E12">
            <w:pPr>
              <w:pStyle w:val="NoSpacing"/>
              <w:rPr>
                <w:rFonts w:ascii="Century Gothic" w:hAnsi="Century Gothic"/>
                <w:color w:val="auto"/>
                <w:sz w:val="20"/>
              </w:rPr>
            </w:pPr>
          </w:p>
        </w:tc>
        <w:tc>
          <w:tcPr>
            <w:tcW w:w="3260" w:type="dxa"/>
            <w:gridSpan w:val="2"/>
          </w:tcPr>
          <w:p w14:paraId="02486D8D" w14:textId="27F6178D" w:rsidR="003F118F" w:rsidRPr="003F118F" w:rsidRDefault="003F118F" w:rsidP="007F2E12">
            <w:pPr>
              <w:pStyle w:val="NoSpacing"/>
              <w:rPr>
                <w:rFonts w:ascii="Century Gothic" w:hAnsi="Century Gothic"/>
                <w:color w:val="auto"/>
                <w:sz w:val="20"/>
              </w:rPr>
            </w:pPr>
          </w:p>
        </w:tc>
      </w:tr>
      <w:tr w:rsidR="003F118F" w:rsidRPr="0063480A" w14:paraId="5C9EF19C" w14:textId="77777777" w:rsidTr="003F118F">
        <w:trPr>
          <w:trHeight w:val="398"/>
        </w:trPr>
        <w:tc>
          <w:tcPr>
            <w:tcW w:w="3799" w:type="dxa"/>
            <w:shd w:val="clear" w:color="auto" w:fill="FFF1DA" w:themeFill="accent2" w:themeFillTint="33"/>
          </w:tcPr>
          <w:p w14:paraId="2B1E5D27" w14:textId="3BF9E820" w:rsidR="003F118F" w:rsidRPr="003F118F" w:rsidRDefault="003F118F" w:rsidP="007F2E12">
            <w:pPr>
              <w:pStyle w:val="NoSpacing"/>
              <w:rPr>
                <w:rFonts w:ascii="Arial" w:hAnsi="Arial" w:cs="Arial"/>
                <w:color w:val="auto"/>
                <w:szCs w:val="24"/>
              </w:rPr>
            </w:pPr>
            <w:r w:rsidRPr="003F118F">
              <w:rPr>
                <w:rFonts w:ascii="Arial" w:hAnsi="Arial" w:cs="Arial"/>
                <w:color w:val="auto"/>
                <w:szCs w:val="24"/>
              </w:rPr>
              <w:t>Email:</w:t>
            </w:r>
          </w:p>
        </w:tc>
        <w:tc>
          <w:tcPr>
            <w:tcW w:w="6804" w:type="dxa"/>
            <w:gridSpan w:val="3"/>
          </w:tcPr>
          <w:p w14:paraId="46E86607" w14:textId="402012C6" w:rsidR="003F118F" w:rsidRPr="003F118F" w:rsidRDefault="003F118F" w:rsidP="007F2E12">
            <w:pPr>
              <w:pStyle w:val="NoSpacing"/>
              <w:rPr>
                <w:rFonts w:ascii="Century Gothic" w:hAnsi="Century Gothic"/>
                <w:color w:val="auto"/>
                <w:sz w:val="20"/>
              </w:rPr>
            </w:pPr>
          </w:p>
        </w:tc>
      </w:tr>
      <w:tr w:rsidR="003F118F" w:rsidRPr="0063480A" w14:paraId="5EF2FA03" w14:textId="77777777" w:rsidTr="003F118F">
        <w:trPr>
          <w:trHeight w:val="395"/>
        </w:trPr>
        <w:tc>
          <w:tcPr>
            <w:tcW w:w="3799" w:type="dxa"/>
            <w:shd w:val="clear" w:color="auto" w:fill="FFF1DA" w:themeFill="accent2" w:themeFillTint="33"/>
          </w:tcPr>
          <w:p w14:paraId="58A7CA0F" w14:textId="03C1F3DD" w:rsidR="003F118F" w:rsidRPr="003F118F" w:rsidRDefault="003F118F" w:rsidP="007F2E12">
            <w:pPr>
              <w:pStyle w:val="NoSpacing"/>
              <w:rPr>
                <w:rFonts w:ascii="Arial" w:hAnsi="Arial" w:cs="Arial"/>
                <w:color w:val="auto"/>
                <w:szCs w:val="24"/>
              </w:rPr>
            </w:pPr>
            <w:r w:rsidRPr="003F118F">
              <w:rPr>
                <w:rFonts w:ascii="Arial" w:hAnsi="Arial" w:cs="Arial"/>
                <w:color w:val="auto"/>
                <w:szCs w:val="24"/>
              </w:rPr>
              <w:t>Website:</w:t>
            </w:r>
          </w:p>
        </w:tc>
        <w:tc>
          <w:tcPr>
            <w:tcW w:w="6804" w:type="dxa"/>
            <w:gridSpan w:val="3"/>
          </w:tcPr>
          <w:p w14:paraId="37FF79DE" w14:textId="2242A369" w:rsidR="003F118F" w:rsidRPr="003F118F" w:rsidRDefault="003F118F" w:rsidP="007F2E12">
            <w:pPr>
              <w:pStyle w:val="NoSpacing"/>
              <w:rPr>
                <w:rFonts w:ascii="Century Gothic" w:hAnsi="Century Gothic"/>
                <w:color w:val="auto"/>
                <w:sz w:val="20"/>
              </w:rPr>
            </w:pPr>
          </w:p>
        </w:tc>
      </w:tr>
      <w:tr w:rsidR="003F118F" w:rsidRPr="0063480A" w14:paraId="35C74AF0" w14:textId="77777777" w:rsidTr="003F118F">
        <w:trPr>
          <w:trHeight w:val="397"/>
        </w:trPr>
        <w:tc>
          <w:tcPr>
            <w:tcW w:w="3799" w:type="dxa"/>
            <w:vMerge w:val="restart"/>
            <w:shd w:val="clear" w:color="auto" w:fill="FFF1DA" w:themeFill="accent2" w:themeFillTint="33"/>
          </w:tcPr>
          <w:p w14:paraId="2A6E200E" w14:textId="77777777" w:rsidR="003F118F" w:rsidRPr="003F118F" w:rsidRDefault="003F118F" w:rsidP="007F2E12">
            <w:pPr>
              <w:pStyle w:val="NoSpacing"/>
              <w:rPr>
                <w:rFonts w:ascii="Arial" w:hAnsi="Arial" w:cs="Arial"/>
                <w:color w:val="auto"/>
                <w:szCs w:val="24"/>
              </w:rPr>
            </w:pPr>
          </w:p>
          <w:p w14:paraId="0A20794B" w14:textId="6E4DCB9C" w:rsidR="003F118F" w:rsidRPr="003F118F" w:rsidRDefault="003F118F" w:rsidP="00A5388F">
            <w:pPr>
              <w:pStyle w:val="NoSpacing"/>
              <w:ind w:left="0"/>
              <w:jc w:val="center"/>
              <w:rPr>
                <w:rFonts w:ascii="Arial" w:hAnsi="Arial" w:cs="Arial"/>
                <w:color w:val="auto"/>
                <w:szCs w:val="24"/>
              </w:rPr>
            </w:pPr>
            <w:r w:rsidRPr="003F118F">
              <w:rPr>
                <w:rFonts w:ascii="Arial" w:hAnsi="Arial" w:cs="Arial"/>
                <w:color w:val="auto"/>
                <w:szCs w:val="24"/>
              </w:rPr>
              <w:t>Postal Address:</w:t>
            </w:r>
          </w:p>
        </w:tc>
        <w:tc>
          <w:tcPr>
            <w:tcW w:w="6804" w:type="dxa"/>
            <w:gridSpan w:val="3"/>
          </w:tcPr>
          <w:p w14:paraId="1AD9EF8A" w14:textId="2888D5BF" w:rsidR="003F118F" w:rsidRPr="003F118F" w:rsidRDefault="003F118F" w:rsidP="007F2E12">
            <w:pPr>
              <w:pStyle w:val="NoSpacing"/>
              <w:rPr>
                <w:rFonts w:ascii="Century Gothic" w:hAnsi="Century Gothic"/>
                <w:color w:val="auto"/>
                <w:sz w:val="20"/>
              </w:rPr>
            </w:pPr>
          </w:p>
        </w:tc>
      </w:tr>
      <w:tr w:rsidR="003F118F" w:rsidRPr="0063480A" w14:paraId="07947F13" w14:textId="77777777" w:rsidTr="003F118F">
        <w:trPr>
          <w:trHeight w:val="398"/>
        </w:trPr>
        <w:tc>
          <w:tcPr>
            <w:tcW w:w="3799" w:type="dxa"/>
            <w:vMerge/>
            <w:tcBorders>
              <w:top w:val="nil"/>
            </w:tcBorders>
            <w:shd w:val="clear" w:color="auto" w:fill="FFF1DA" w:themeFill="accent2" w:themeFillTint="33"/>
          </w:tcPr>
          <w:p w14:paraId="3992AFCE" w14:textId="77777777" w:rsidR="003F118F" w:rsidRPr="003F118F" w:rsidRDefault="003F118F" w:rsidP="007F2E12">
            <w:pPr>
              <w:pStyle w:val="NoSpacing"/>
              <w:rPr>
                <w:rFonts w:ascii="Arial" w:hAnsi="Arial" w:cs="Arial"/>
                <w:color w:val="auto"/>
                <w:szCs w:val="24"/>
              </w:rPr>
            </w:pPr>
          </w:p>
        </w:tc>
        <w:tc>
          <w:tcPr>
            <w:tcW w:w="6804" w:type="dxa"/>
            <w:gridSpan w:val="3"/>
          </w:tcPr>
          <w:p w14:paraId="4B6F4AC7" w14:textId="77777777" w:rsidR="003F118F" w:rsidRPr="003F118F" w:rsidRDefault="003F118F" w:rsidP="007F2E12">
            <w:pPr>
              <w:pStyle w:val="NoSpacing"/>
              <w:rPr>
                <w:rFonts w:ascii="Century Gothic" w:hAnsi="Century Gothic"/>
                <w:color w:val="auto"/>
                <w:sz w:val="20"/>
              </w:rPr>
            </w:pPr>
          </w:p>
        </w:tc>
      </w:tr>
      <w:tr w:rsidR="003F118F" w:rsidRPr="0063480A" w14:paraId="32399982" w14:textId="77777777" w:rsidTr="003F118F">
        <w:trPr>
          <w:trHeight w:val="395"/>
        </w:trPr>
        <w:tc>
          <w:tcPr>
            <w:tcW w:w="3799" w:type="dxa"/>
            <w:vMerge/>
            <w:tcBorders>
              <w:top w:val="nil"/>
            </w:tcBorders>
            <w:shd w:val="clear" w:color="auto" w:fill="FFF1DA" w:themeFill="accent2" w:themeFillTint="33"/>
          </w:tcPr>
          <w:p w14:paraId="66DBBA04" w14:textId="77777777" w:rsidR="003F118F" w:rsidRPr="003F118F" w:rsidRDefault="003F118F" w:rsidP="007F2E12">
            <w:pPr>
              <w:pStyle w:val="NoSpacing"/>
              <w:rPr>
                <w:rFonts w:ascii="Arial" w:hAnsi="Arial" w:cs="Arial"/>
                <w:color w:val="auto"/>
                <w:szCs w:val="24"/>
              </w:rPr>
            </w:pPr>
          </w:p>
        </w:tc>
        <w:tc>
          <w:tcPr>
            <w:tcW w:w="6804" w:type="dxa"/>
            <w:gridSpan w:val="3"/>
          </w:tcPr>
          <w:p w14:paraId="167C1B8C" w14:textId="7D362A86" w:rsidR="003F118F" w:rsidRPr="003F118F" w:rsidRDefault="003F118F" w:rsidP="007F2E12">
            <w:pPr>
              <w:pStyle w:val="NoSpacing"/>
              <w:rPr>
                <w:rFonts w:ascii="Century Gothic" w:hAnsi="Century Gothic"/>
                <w:color w:val="auto"/>
                <w:sz w:val="20"/>
              </w:rPr>
            </w:pPr>
          </w:p>
        </w:tc>
      </w:tr>
      <w:tr w:rsidR="003F118F" w:rsidRPr="0063480A" w14:paraId="71466A71" w14:textId="77777777" w:rsidTr="003F118F">
        <w:trPr>
          <w:trHeight w:val="261"/>
        </w:trPr>
        <w:tc>
          <w:tcPr>
            <w:tcW w:w="10603" w:type="dxa"/>
            <w:gridSpan w:val="4"/>
            <w:tcBorders>
              <w:left w:val="nil"/>
              <w:right w:val="nil"/>
            </w:tcBorders>
          </w:tcPr>
          <w:p w14:paraId="64AD8EA6" w14:textId="69896716" w:rsidR="003F118F" w:rsidRPr="003F118F" w:rsidRDefault="003F118F" w:rsidP="007F2E12">
            <w:pPr>
              <w:pStyle w:val="NoSpacing"/>
              <w:rPr>
                <w:rFonts w:ascii="Arial" w:hAnsi="Arial" w:cs="Arial"/>
                <w:color w:val="auto"/>
                <w:szCs w:val="24"/>
              </w:rPr>
            </w:pPr>
          </w:p>
        </w:tc>
      </w:tr>
      <w:tr w:rsidR="003F118F" w:rsidRPr="0063480A" w14:paraId="665AFA9F" w14:textId="77777777" w:rsidTr="0029075A">
        <w:trPr>
          <w:trHeight w:val="340"/>
        </w:trPr>
        <w:tc>
          <w:tcPr>
            <w:tcW w:w="10603" w:type="dxa"/>
            <w:gridSpan w:val="4"/>
            <w:shd w:val="clear" w:color="auto" w:fill="FFB47D" w:themeFill="accent4" w:themeFillTint="99"/>
          </w:tcPr>
          <w:p w14:paraId="356E5FB9" w14:textId="5AF9899E" w:rsidR="003F118F" w:rsidRPr="0029075A" w:rsidRDefault="003F118F" w:rsidP="007F2E12">
            <w:pPr>
              <w:pStyle w:val="NoSpacing"/>
              <w:rPr>
                <w:rFonts w:ascii="Arial" w:hAnsi="Arial" w:cs="Arial"/>
                <w:b/>
                <w:bCs/>
                <w:color w:val="auto"/>
                <w:szCs w:val="24"/>
              </w:rPr>
            </w:pPr>
            <w:r w:rsidRPr="0029075A">
              <w:rPr>
                <w:rFonts w:ascii="Arial" w:hAnsi="Arial" w:cs="Arial"/>
                <w:b/>
                <w:bCs/>
                <w:color w:val="auto"/>
                <w:szCs w:val="24"/>
              </w:rPr>
              <w:t>Safe Place Venue Details (</w:t>
            </w:r>
            <w:r w:rsidR="0029075A">
              <w:rPr>
                <w:rFonts w:ascii="Arial" w:hAnsi="Arial" w:cs="Arial"/>
                <w:b/>
                <w:bCs/>
                <w:color w:val="auto"/>
                <w:szCs w:val="24"/>
              </w:rPr>
              <w:t>if multiple locations, please fill out additional registration forms</w:t>
            </w:r>
            <w:r w:rsidRPr="0029075A">
              <w:rPr>
                <w:rFonts w:ascii="Arial" w:hAnsi="Arial" w:cs="Arial"/>
                <w:b/>
                <w:bCs/>
                <w:color w:val="auto"/>
                <w:szCs w:val="24"/>
              </w:rPr>
              <w:t>):</w:t>
            </w:r>
          </w:p>
        </w:tc>
      </w:tr>
      <w:tr w:rsidR="0029075A" w:rsidRPr="0063480A" w14:paraId="40AB6386" w14:textId="77777777" w:rsidTr="0029075A">
        <w:trPr>
          <w:trHeight w:val="384"/>
        </w:trPr>
        <w:tc>
          <w:tcPr>
            <w:tcW w:w="3799" w:type="dxa"/>
            <w:vMerge w:val="restart"/>
            <w:shd w:val="clear" w:color="auto" w:fill="FFF1DA" w:themeFill="accent2" w:themeFillTint="33"/>
          </w:tcPr>
          <w:p w14:paraId="131345D3" w14:textId="4B23F151" w:rsidR="0029075A" w:rsidRPr="003F118F" w:rsidRDefault="0029075A" w:rsidP="0029075A">
            <w:pPr>
              <w:pStyle w:val="NoSpacing"/>
              <w:rPr>
                <w:rFonts w:ascii="Arial" w:hAnsi="Arial" w:cs="Arial"/>
                <w:color w:val="auto"/>
                <w:w w:val="105"/>
                <w:szCs w:val="24"/>
              </w:rPr>
            </w:pPr>
            <w:r w:rsidRPr="003F118F">
              <w:rPr>
                <w:rFonts w:ascii="Arial" w:hAnsi="Arial" w:cs="Arial"/>
                <w:color w:val="auto"/>
                <w:szCs w:val="24"/>
              </w:rPr>
              <w:t>Address of venue to be registered as a Safe Place (indicate if as above):</w:t>
            </w:r>
          </w:p>
        </w:tc>
        <w:tc>
          <w:tcPr>
            <w:tcW w:w="6804" w:type="dxa"/>
            <w:gridSpan w:val="3"/>
            <w:tcBorders>
              <w:bottom w:val="single" w:sz="4" w:space="0" w:color="auto"/>
            </w:tcBorders>
          </w:tcPr>
          <w:p w14:paraId="656A78DB" w14:textId="4DB99385" w:rsidR="0029075A" w:rsidRPr="003F118F" w:rsidRDefault="0029075A" w:rsidP="0029075A">
            <w:pPr>
              <w:pStyle w:val="NoSpacing"/>
              <w:rPr>
                <w:rFonts w:ascii="Century Gothic" w:hAnsi="Century Gothic"/>
                <w:color w:val="auto"/>
                <w:sz w:val="20"/>
              </w:rPr>
            </w:pPr>
          </w:p>
        </w:tc>
      </w:tr>
      <w:tr w:rsidR="0029075A" w:rsidRPr="0063480A" w14:paraId="0F8AC161" w14:textId="77777777" w:rsidTr="0029075A">
        <w:trPr>
          <w:trHeight w:val="345"/>
        </w:trPr>
        <w:tc>
          <w:tcPr>
            <w:tcW w:w="3799" w:type="dxa"/>
            <w:vMerge/>
            <w:shd w:val="clear" w:color="auto" w:fill="FFF1DA" w:themeFill="accent2" w:themeFillTint="33"/>
          </w:tcPr>
          <w:p w14:paraId="35A045D6" w14:textId="77777777" w:rsidR="0029075A" w:rsidRPr="003F118F" w:rsidRDefault="0029075A" w:rsidP="0029075A">
            <w:pPr>
              <w:pStyle w:val="NoSpacing"/>
              <w:rPr>
                <w:rFonts w:ascii="Arial" w:hAnsi="Arial" w:cs="Arial"/>
                <w:color w:val="auto"/>
                <w:szCs w:val="24"/>
              </w:rPr>
            </w:pPr>
          </w:p>
        </w:tc>
        <w:tc>
          <w:tcPr>
            <w:tcW w:w="6804" w:type="dxa"/>
            <w:gridSpan w:val="3"/>
            <w:tcBorders>
              <w:top w:val="single" w:sz="4" w:space="0" w:color="auto"/>
              <w:bottom w:val="single" w:sz="4" w:space="0" w:color="auto"/>
            </w:tcBorders>
          </w:tcPr>
          <w:p w14:paraId="60A40618" w14:textId="6FC306C0" w:rsidR="0029075A" w:rsidRPr="003F118F" w:rsidRDefault="0029075A" w:rsidP="0029075A">
            <w:pPr>
              <w:pStyle w:val="NoSpacing"/>
              <w:rPr>
                <w:rFonts w:ascii="Century Gothic" w:hAnsi="Century Gothic"/>
                <w:color w:val="auto"/>
                <w:sz w:val="20"/>
              </w:rPr>
            </w:pPr>
          </w:p>
        </w:tc>
      </w:tr>
      <w:tr w:rsidR="0029075A" w:rsidRPr="0063480A" w14:paraId="16987ABC" w14:textId="77777777" w:rsidTr="0029075A">
        <w:trPr>
          <w:trHeight w:val="345"/>
        </w:trPr>
        <w:tc>
          <w:tcPr>
            <w:tcW w:w="3799" w:type="dxa"/>
            <w:vMerge/>
            <w:shd w:val="clear" w:color="auto" w:fill="FFF1DA" w:themeFill="accent2" w:themeFillTint="33"/>
          </w:tcPr>
          <w:p w14:paraId="032D5676" w14:textId="77777777" w:rsidR="0029075A" w:rsidRPr="003F118F" w:rsidRDefault="0029075A" w:rsidP="0029075A">
            <w:pPr>
              <w:pStyle w:val="NoSpacing"/>
              <w:rPr>
                <w:rFonts w:ascii="Arial" w:hAnsi="Arial" w:cs="Arial"/>
                <w:color w:val="auto"/>
                <w:szCs w:val="24"/>
              </w:rPr>
            </w:pPr>
          </w:p>
        </w:tc>
        <w:tc>
          <w:tcPr>
            <w:tcW w:w="6804" w:type="dxa"/>
            <w:gridSpan w:val="3"/>
            <w:tcBorders>
              <w:top w:val="single" w:sz="4" w:space="0" w:color="auto"/>
            </w:tcBorders>
          </w:tcPr>
          <w:p w14:paraId="7D5A91CE" w14:textId="1D915ACE" w:rsidR="0029075A" w:rsidRPr="003F118F" w:rsidRDefault="0029075A" w:rsidP="0029075A">
            <w:pPr>
              <w:pStyle w:val="NoSpacing"/>
              <w:rPr>
                <w:rFonts w:ascii="Century Gothic" w:hAnsi="Century Gothic"/>
                <w:color w:val="auto"/>
                <w:sz w:val="20"/>
              </w:rPr>
            </w:pPr>
          </w:p>
        </w:tc>
      </w:tr>
      <w:tr w:rsidR="0029075A" w:rsidRPr="0063480A" w14:paraId="09DA461A" w14:textId="77777777" w:rsidTr="003F118F">
        <w:trPr>
          <w:trHeight w:val="395"/>
        </w:trPr>
        <w:tc>
          <w:tcPr>
            <w:tcW w:w="3799" w:type="dxa"/>
            <w:shd w:val="clear" w:color="auto" w:fill="FFF1DA" w:themeFill="accent2" w:themeFillTint="33"/>
          </w:tcPr>
          <w:p w14:paraId="03F75FA0" w14:textId="3CED90DC" w:rsidR="0029075A" w:rsidRPr="003F118F" w:rsidRDefault="0029075A" w:rsidP="0029075A">
            <w:pPr>
              <w:pStyle w:val="NoSpacing"/>
              <w:rPr>
                <w:rFonts w:ascii="Arial" w:hAnsi="Arial" w:cs="Arial"/>
                <w:color w:val="auto"/>
                <w:szCs w:val="24"/>
              </w:rPr>
            </w:pPr>
            <w:r w:rsidRPr="003F118F">
              <w:rPr>
                <w:rFonts w:ascii="Arial" w:hAnsi="Arial" w:cs="Arial"/>
                <w:color w:val="auto"/>
                <w:w w:val="105"/>
                <w:szCs w:val="24"/>
              </w:rPr>
              <w:t>Contact Name</w:t>
            </w:r>
            <w:r>
              <w:rPr>
                <w:rFonts w:ascii="Arial" w:hAnsi="Arial" w:cs="Arial"/>
                <w:color w:val="auto"/>
                <w:w w:val="105"/>
                <w:szCs w:val="24"/>
              </w:rPr>
              <w:t>:</w:t>
            </w:r>
          </w:p>
        </w:tc>
        <w:tc>
          <w:tcPr>
            <w:tcW w:w="6804" w:type="dxa"/>
            <w:gridSpan w:val="3"/>
          </w:tcPr>
          <w:p w14:paraId="441C3998" w14:textId="18153F85" w:rsidR="0029075A" w:rsidRPr="003F118F" w:rsidRDefault="0029075A" w:rsidP="0029075A">
            <w:pPr>
              <w:pStyle w:val="NoSpacing"/>
              <w:rPr>
                <w:rFonts w:ascii="Century Gothic" w:hAnsi="Century Gothic"/>
                <w:color w:val="auto"/>
                <w:sz w:val="20"/>
              </w:rPr>
            </w:pPr>
          </w:p>
        </w:tc>
      </w:tr>
      <w:tr w:rsidR="0029075A" w:rsidRPr="0063480A" w14:paraId="7E8AE6B3" w14:textId="478C3CA7" w:rsidTr="0029075A">
        <w:trPr>
          <w:trHeight w:val="334"/>
        </w:trPr>
        <w:tc>
          <w:tcPr>
            <w:tcW w:w="3799" w:type="dxa"/>
            <w:shd w:val="clear" w:color="auto" w:fill="FFF1DA" w:themeFill="accent2" w:themeFillTint="33"/>
          </w:tcPr>
          <w:p w14:paraId="15C00AAC" w14:textId="3E621E68" w:rsidR="0029075A" w:rsidRPr="003F118F" w:rsidRDefault="0029075A" w:rsidP="0029075A">
            <w:pPr>
              <w:pStyle w:val="NoSpacing"/>
              <w:rPr>
                <w:rFonts w:ascii="Arial" w:hAnsi="Arial" w:cs="Arial"/>
                <w:color w:val="auto"/>
                <w:szCs w:val="24"/>
              </w:rPr>
            </w:pPr>
            <w:r>
              <w:rPr>
                <w:rFonts w:ascii="Arial" w:hAnsi="Arial" w:cs="Arial"/>
                <w:color w:val="auto"/>
                <w:szCs w:val="24"/>
              </w:rPr>
              <w:t xml:space="preserve">Main </w:t>
            </w:r>
            <w:r w:rsidRPr="003F118F">
              <w:rPr>
                <w:rFonts w:ascii="Arial" w:hAnsi="Arial" w:cs="Arial"/>
                <w:color w:val="auto"/>
                <w:szCs w:val="24"/>
              </w:rPr>
              <w:t>Phone</w:t>
            </w:r>
            <w:r>
              <w:rPr>
                <w:rFonts w:ascii="Arial" w:hAnsi="Arial" w:cs="Arial"/>
                <w:color w:val="auto"/>
                <w:szCs w:val="24"/>
              </w:rPr>
              <w:t xml:space="preserve"> | Mobile:</w:t>
            </w:r>
          </w:p>
        </w:tc>
        <w:tc>
          <w:tcPr>
            <w:tcW w:w="3570" w:type="dxa"/>
            <w:gridSpan w:val="2"/>
            <w:tcBorders>
              <w:right w:val="single" w:sz="4" w:space="0" w:color="auto"/>
            </w:tcBorders>
          </w:tcPr>
          <w:p w14:paraId="036616F2" w14:textId="21271BD2" w:rsidR="0029075A" w:rsidRPr="003F118F" w:rsidRDefault="0029075A" w:rsidP="0029075A">
            <w:pPr>
              <w:pStyle w:val="NoSpacing"/>
              <w:rPr>
                <w:rFonts w:ascii="Century Gothic" w:hAnsi="Century Gothic"/>
                <w:color w:val="auto"/>
                <w:sz w:val="20"/>
              </w:rPr>
            </w:pPr>
          </w:p>
        </w:tc>
        <w:tc>
          <w:tcPr>
            <w:tcW w:w="3234" w:type="dxa"/>
            <w:tcBorders>
              <w:left w:val="single" w:sz="4" w:space="0" w:color="auto"/>
            </w:tcBorders>
          </w:tcPr>
          <w:p w14:paraId="69FF9F05" w14:textId="77777777" w:rsidR="0029075A" w:rsidRPr="003F118F" w:rsidRDefault="0029075A" w:rsidP="0029075A">
            <w:pPr>
              <w:pStyle w:val="NoSpacing"/>
              <w:rPr>
                <w:rFonts w:ascii="Century Gothic" w:hAnsi="Century Gothic"/>
                <w:color w:val="auto"/>
                <w:sz w:val="20"/>
              </w:rPr>
            </w:pPr>
          </w:p>
        </w:tc>
      </w:tr>
      <w:tr w:rsidR="0029075A" w:rsidRPr="0063480A" w14:paraId="499E7E8D" w14:textId="77777777" w:rsidTr="003F118F">
        <w:trPr>
          <w:trHeight w:val="396"/>
        </w:trPr>
        <w:tc>
          <w:tcPr>
            <w:tcW w:w="3799" w:type="dxa"/>
            <w:shd w:val="clear" w:color="auto" w:fill="FFF1DA" w:themeFill="accent2" w:themeFillTint="33"/>
          </w:tcPr>
          <w:p w14:paraId="31C16859" w14:textId="408BEC69" w:rsidR="0029075A" w:rsidRPr="003F118F" w:rsidRDefault="0029075A" w:rsidP="0029075A">
            <w:pPr>
              <w:pStyle w:val="NoSpacing"/>
              <w:rPr>
                <w:rFonts w:ascii="Arial" w:hAnsi="Arial" w:cs="Arial"/>
                <w:color w:val="auto"/>
                <w:szCs w:val="24"/>
              </w:rPr>
            </w:pPr>
            <w:r>
              <w:rPr>
                <w:rFonts w:ascii="Arial" w:hAnsi="Arial" w:cs="Arial"/>
                <w:color w:val="auto"/>
                <w:szCs w:val="24"/>
              </w:rPr>
              <w:t>Email</w:t>
            </w:r>
            <w:r w:rsidRPr="003F118F">
              <w:rPr>
                <w:rFonts w:ascii="Arial" w:hAnsi="Arial" w:cs="Arial"/>
                <w:color w:val="auto"/>
                <w:szCs w:val="24"/>
              </w:rPr>
              <w:t>:</w:t>
            </w:r>
          </w:p>
        </w:tc>
        <w:tc>
          <w:tcPr>
            <w:tcW w:w="6804" w:type="dxa"/>
            <w:gridSpan w:val="3"/>
          </w:tcPr>
          <w:p w14:paraId="63CCF9F8" w14:textId="67CB434C" w:rsidR="0029075A" w:rsidRPr="003F118F" w:rsidRDefault="0029075A" w:rsidP="0029075A">
            <w:pPr>
              <w:pStyle w:val="NoSpacing"/>
              <w:rPr>
                <w:rFonts w:ascii="Century Gothic" w:hAnsi="Century Gothic"/>
                <w:color w:val="auto"/>
                <w:sz w:val="20"/>
              </w:rPr>
            </w:pPr>
          </w:p>
        </w:tc>
      </w:tr>
    </w:tbl>
    <w:p w14:paraId="00FC07FB" w14:textId="4EBF886C" w:rsidR="007D7C9E" w:rsidRDefault="0029075A" w:rsidP="002A7F1C">
      <w:pPr>
        <w:pStyle w:val="NoSpacing"/>
        <w:tabs>
          <w:tab w:val="left" w:pos="284"/>
          <w:tab w:val="left" w:pos="9923"/>
        </w:tabs>
        <w:ind w:left="284" w:right="310"/>
        <w:rPr>
          <w:rFonts w:ascii="Arial" w:hAnsi="Arial" w:cs="Arial"/>
          <w:color w:val="auto"/>
          <w:sz w:val="22"/>
          <w:szCs w:val="22"/>
        </w:rPr>
      </w:pPr>
      <w:r w:rsidRPr="002747C4">
        <w:rPr>
          <w:rFonts w:ascii="Century Gothic" w:hAnsi="Century Gothic" w:cs="Arial"/>
          <w:noProof/>
          <w:sz w:val="20"/>
        </w:rPr>
        <w:drawing>
          <wp:anchor distT="0" distB="0" distL="114300" distR="114300" simplePos="0" relativeHeight="251693056" behindDoc="0" locked="0" layoutInCell="1" allowOverlap="1" wp14:anchorId="3BF405EE" wp14:editId="03D754F1">
            <wp:simplePos x="0" y="0"/>
            <wp:positionH relativeFrom="margin">
              <wp:posOffset>2333625</wp:posOffset>
            </wp:positionH>
            <wp:positionV relativeFrom="paragraph">
              <wp:posOffset>38100</wp:posOffset>
            </wp:positionV>
            <wp:extent cx="2315845" cy="806450"/>
            <wp:effectExtent l="0" t="0" r="8255" b="0"/>
            <wp:wrapNone/>
            <wp:docPr id="29" name="image2.jpeg"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jpeg" descr="Logo&#10;&#10;Description automatically generated"/>
                    <pic:cNvPicPr/>
                  </pic:nvPicPr>
                  <pic:blipFill>
                    <a:blip r:embed="rId20" cstate="print">
                      <a:alphaModFix amt="54000"/>
                      <a:extLst>
                        <a:ext uri="{28A0092B-C50C-407E-A947-70E740481C1C}">
                          <a14:useLocalDpi xmlns:a14="http://schemas.microsoft.com/office/drawing/2010/main" val="0"/>
                        </a:ext>
                      </a:extLst>
                    </a:blip>
                    <a:stretch>
                      <a:fillRect/>
                    </a:stretch>
                  </pic:blipFill>
                  <pic:spPr>
                    <a:xfrm>
                      <a:off x="0" y="0"/>
                      <a:ext cx="2315845" cy="806450"/>
                    </a:xfrm>
                    <a:prstGeom prst="rect">
                      <a:avLst/>
                    </a:prstGeom>
                  </pic:spPr>
                </pic:pic>
              </a:graphicData>
            </a:graphic>
            <wp14:sizeRelH relativeFrom="page">
              <wp14:pctWidth>0</wp14:pctWidth>
            </wp14:sizeRelH>
            <wp14:sizeRelV relativeFrom="page">
              <wp14:pctHeight>0</wp14:pctHeight>
            </wp14:sizeRelV>
          </wp:anchor>
        </w:drawing>
      </w:r>
    </w:p>
    <w:p w14:paraId="064DDD92" w14:textId="6DD908D3" w:rsidR="007D7C9E" w:rsidRDefault="007D7C9E" w:rsidP="002A7F1C">
      <w:pPr>
        <w:pStyle w:val="NoSpacing"/>
        <w:tabs>
          <w:tab w:val="left" w:pos="284"/>
          <w:tab w:val="left" w:pos="9923"/>
        </w:tabs>
        <w:ind w:left="284" w:right="310"/>
        <w:rPr>
          <w:rFonts w:ascii="Arial" w:hAnsi="Arial" w:cs="Arial"/>
          <w:color w:val="auto"/>
          <w:sz w:val="22"/>
          <w:szCs w:val="22"/>
        </w:rPr>
      </w:pPr>
    </w:p>
    <w:p w14:paraId="70499378" w14:textId="2BFB8D10" w:rsidR="00BA1093" w:rsidRDefault="00B41AB5" w:rsidP="0029075A">
      <w:pPr>
        <w:pStyle w:val="NoSpacing"/>
        <w:tabs>
          <w:tab w:val="left" w:pos="284"/>
          <w:tab w:val="left" w:pos="9923"/>
        </w:tabs>
        <w:ind w:left="0" w:right="310"/>
        <w:rPr>
          <w:rFonts w:ascii="Arial" w:hAnsi="Arial" w:cs="Arial"/>
          <w:color w:val="auto"/>
          <w:sz w:val="22"/>
          <w:szCs w:val="22"/>
        </w:rPr>
      </w:pPr>
      <w:r>
        <w:rPr>
          <w:rFonts w:ascii="Arial" w:hAnsi="Arial" w:cs="Arial"/>
          <w:color w:val="auto"/>
          <w:sz w:val="22"/>
          <w:szCs w:val="22"/>
        </w:rPr>
        <w:br/>
      </w:r>
    </w:p>
    <w:p w14:paraId="6C5F7341" w14:textId="24D579A7" w:rsidR="00756753" w:rsidRDefault="00756753" w:rsidP="0029075A">
      <w:pPr>
        <w:pStyle w:val="NoSpacing"/>
        <w:tabs>
          <w:tab w:val="left" w:pos="284"/>
          <w:tab w:val="left" w:pos="9923"/>
        </w:tabs>
        <w:ind w:left="0" w:right="310"/>
        <w:rPr>
          <w:rFonts w:ascii="Arial" w:hAnsi="Arial" w:cs="Arial"/>
          <w:color w:val="auto"/>
          <w:sz w:val="22"/>
          <w:szCs w:val="22"/>
        </w:rPr>
      </w:pPr>
    </w:p>
    <w:p w14:paraId="2CA8CB05" w14:textId="5F07B040" w:rsidR="00756753" w:rsidRDefault="00FC365E" w:rsidP="0029075A">
      <w:pPr>
        <w:pStyle w:val="NoSpacing"/>
        <w:tabs>
          <w:tab w:val="left" w:pos="284"/>
          <w:tab w:val="left" w:pos="9923"/>
        </w:tabs>
        <w:ind w:left="0" w:right="310"/>
        <w:rPr>
          <w:rFonts w:ascii="Arial" w:hAnsi="Arial" w:cs="Arial"/>
          <w:color w:val="auto"/>
          <w:sz w:val="22"/>
          <w:szCs w:val="22"/>
        </w:rPr>
      </w:pPr>
      <w:r>
        <w:rPr>
          <w:noProof/>
        </w:rPr>
        <w:lastRenderedPageBreak/>
        <w:drawing>
          <wp:anchor distT="0" distB="0" distL="114300" distR="114300" simplePos="0" relativeHeight="251739136" behindDoc="0" locked="0" layoutInCell="1" allowOverlap="1" wp14:anchorId="028DD2C6" wp14:editId="47E43EE5">
            <wp:simplePos x="0" y="0"/>
            <wp:positionH relativeFrom="margin">
              <wp:posOffset>3075305</wp:posOffset>
            </wp:positionH>
            <wp:positionV relativeFrom="margin">
              <wp:posOffset>-695960</wp:posOffset>
            </wp:positionV>
            <wp:extent cx="790575" cy="676275"/>
            <wp:effectExtent l="0" t="0" r="9525" b="9525"/>
            <wp:wrapSquare wrapText="bothSides"/>
            <wp:docPr id="25" name="Picture 25" descr="Alzheimer C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lzheimer Caf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676275"/>
                    </a:xfrm>
                    <a:prstGeom prst="rect">
                      <a:avLst/>
                    </a:prstGeom>
                    <a:noFill/>
                    <a:ln>
                      <a:noFill/>
                    </a:ln>
                  </pic:spPr>
                </pic:pic>
              </a:graphicData>
            </a:graphic>
            <wp14:sizeRelH relativeFrom="margin">
              <wp14:pctWidth>0</wp14:pctWidth>
            </wp14:sizeRelH>
          </wp:anchor>
        </w:drawing>
      </w:r>
      <w:r w:rsidRPr="00BF3499">
        <w:rPr>
          <w:noProof/>
        </w:rPr>
        <w:drawing>
          <wp:anchor distT="0" distB="0" distL="114300" distR="114300" simplePos="0" relativeHeight="251735040" behindDoc="0" locked="0" layoutInCell="1" allowOverlap="1" wp14:anchorId="77ECB1EE" wp14:editId="47F8D3AE">
            <wp:simplePos x="0" y="0"/>
            <wp:positionH relativeFrom="margin">
              <wp:posOffset>-104775</wp:posOffset>
            </wp:positionH>
            <wp:positionV relativeFrom="paragraph">
              <wp:posOffset>-657225</wp:posOffset>
            </wp:positionV>
            <wp:extent cx="1123950" cy="618490"/>
            <wp:effectExtent l="0" t="0" r="0" b="0"/>
            <wp:wrapNone/>
            <wp:docPr id="12" name="Picture 1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hape&#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1123950" cy="618490"/>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36064" behindDoc="0" locked="0" layoutInCell="1" allowOverlap="1" wp14:anchorId="28B15335" wp14:editId="2FDD964D">
            <wp:simplePos x="0" y="0"/>
            <wp:positionH relativeFrom="margin">
              <wp:posOffset>1637030</wp:posOffset>
            </wp:positionH>
            <wp:positionV relativeFrom="paragraph">
              <wp:posOffset>-600075</wp:posOffset>
            </wp:positionV>
            <wp:extent cx="971550" cy="504825"/>
            <wp:effectExtent l="0" t="0" r="0" b="9525"/>
            <wp:wrapNone/>
            <wp:docPr id="16" name="Picture 16"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971550" cy="5048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37088" behindDoc="0" locked="0" layoutInCell="1" allowOverlap="1" wp14:anchorId="4FC610F9" wp14:editId="62DBC483">
            <wp:simplePos x="0" y="0"/>
            <wp:positionH relativeFrom="column">
              <wp:posOffset>4265930</wp:posOffset>
            </wp:positionH>
            <wp:positionV relativeFrom="paragraph">
              <wp:posOffset>-495935</wp:posOffset>
            </wp:positionV>
            <wp:extent cx="1381125" cy="352425"/>
            <wp:effectExtent l="0" t="0" r="9525" b="952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2">
                      <a:extLst>
                        <a:ext uri="{28A0092B-C50C-407E-A947-70E740481C1C}">
                          <a14:useLocalDpi xmlns:a14="http://schemas.microsoft.com/office/drawing/2010/main" val="0"/>
                        </a:ext>
                      </a:extLst>
                    </a:blip>
                    <a:stretch>
                      <a:fillRect/>
                    </a:stretch>
                  </pic:blipFill>
                  <pic:spPr>
                    <a:xfrm>
                      <a:off x="0" y="0"/>
                      <a:ext cx="1381125" cy="3524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38112" behindDoc="0" locked="0" layoutInCell="1" allowOverlap="1" wp14:anchorId="39507942" wp14:editId="691EF35C">
            <wp:simplePos x="0" y="0"/>
            <wp:positionH relativeFrom="column">
              <wp:posOffset>6066155</wp:posOffset>
            </wp:positionH>
            <wp:positionV relativeFrom="paragraph">
              <wp:posOffset>-648335</wp:posOffset>
            </wp:positionV>
            <wp:extent cx="793115" cy="596900"/>
            <wp:effectExtent l="0" t="0" r="6985" b="0"/>
            <wp:wrapNone/>
            <wp:docPr id="21" name="Picture 2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Logo&#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93115" cy="596900"/>
                    </a:xfrm>
                    <a:prstGeom prst="rect">
                      <a:avLst/>
                    </a:prstGeom>
                  </pic:spPr>
                </pic:pic>
              </a:graphicData>
            </a:graphic>
            <wp14:sizeRelH relativeFrom="margin">
              <wp14:pctWidth>0</wp14:pctWidth>
            </wp14:sizeRelH>
            <wp14:sizeRelV relativeFrom="margin">
              <wp14:pctHeight>0</wp14:pctHeight>
            </wp14:sizeRelV>
          </wp:anchor>
        </w:drawing>
      </w:r>
      <w:r w:rsidR="00756753">
        <w:rPr>
          <w:rFonts w:ascii="Arial" w:hAnsi="Arial" w:cs="Arial"/>
          <w:noProof/>
          <w:color w:val="auto"/>
          <w:sz w:val="22"/>
          <w:szCs w:val="22"/>
        </w:rPr>
        <mc:AlternateContent>
          <mc:Choice Requires="wps">
            <w:drawing>
              <wp:anchor distT="0" distB="0" distL="114300" distR="114300" simplePos="0" relativeHeight="251695104" behindDoc="0" locked="0" layoutInCell="1" allowOverlap="1" wp14:anchorId="19F27A77" wp14:editId="71450A0B">
                <wp:simplePos x="0" y="0"/>
                <wp:positionH relativeFrom="page">
                  <wp:align>right</wp:align>
                </wp:positionH>
                <wp:positionV relativeFrom="paragraph">
                  <wp:posOffset>-695960</wp:posOffset>
                </wp:positionV>
                <wp:extent cx="7772400" cy="647700"/>
                <wp:effectExtent l="0" t="0" r="0" b="0"/>
                <wp:wrapNone/>
                <wp:docPr id="30" name="Rectangle 30"/>
                <wp:cNvGraphicFramePr/>
                <a:graphic xmlns:a="http://schemas.openxmlformats.org/drawingml/2006/main">
                  <a:graphicData uri="http://schemas.microsoft.com/office/word/2010/wordprocessingShape">
                    <wps:wsp>
                      <wps:cNvSpPr/>
                      <wps:spPr>
                        <a:xfrm>
                          <a:off x="0" y="0"/>
                          <a:ext cx="7772400" cy="64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7279EF" id="Rectangle 30" o:spid="_x0000_s1026" style="position:absolute;margin-left:560.8pt;margin-top:-54.8pt;width:612pt;height:51pt;z-index:25169510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" fillcolor="white [3212]" stroked="f" strokeweight="1pt">
                <w10:wrap anchorx="page"/>
              </v:rect>
            </w:pict>
          </mc:Fallback>
        </mc:AlternateContent>
      </w:r>
    </w:p>
    <w:p w14:paraId="13814141" w14:textId="60B11AC0" w:rsidR="00756753" w:rsidRDefault="00756753" w:rsidP="0029075A">
      <w:pPr>
        <w:pStyle w:val="NoSpacing"/>
        <w:tabs>
          <w:tab w:val="left" w:pos="284"/>
          <w:tab w:val="left" w:pos="9923"/>
        </w:tabs>
        <w:ind w:left="0" w:right="310"/>
        <w:rPr>
          <w:rFonts w:ascii="Arial" w:hAnsi="Arial" w:cs="Arial"/>
          <w:color w:val="auto"/>
          <w:sz w:val="22"/>
          <w:szCs w:val="22"/>
        </w:rPr>
      </w:pPr>
    </w:p>
    <w:p w14:paraId="055C242D" w14:textId="3AE47F75" w:rsidR="00756753" w:rsidRDefault="00756753" w:rsidP="0029075A">
      <w:pPr>
        <w:pStyle w:val="NoSpacing"/>
        <w:tabs>
          <w:tab w:val="left" w:pos="284"/>
          <w:tab w:val="left" w:pos="9923"/>
        </w:tabs>
        <w:ind w:left="0" w:right="310"/>
        <w:rPr>
          <w:rFonts w:ascii="Arial" w:hAnsi="Arial" w:cs="Arial"/>
          <w:color w:val="auto"/>
          <w:sz w:val="22"/>
          <w:szCs w:val="22"/>
        </w:rPr>
      </w:pPr>
    </w:p>
    <w:p w14:paraId="6AFA6C51" w14:textId="241A3DD6" w:rsidR="00756753" w:rsidRDefault="00756753" w:rsidP="0029075A">
      <w:pPr>
        <w:pStyle w:val="NoSpacing"/>
        <w:tabs>
          <w:tab w:val="left" w:pos="284"/>
          <w:tab w:val="left" w:pos="9923"/>
        </w:tabs>
        <w:ind w:left="0" w:right="310"/>
        <w:rPr>
          <w:rFonts w:ascii="Arial" w:hAnsi="Arial" w:cs="Arial"/>
          <w:color w:val="auto"/>
          <w:sz w:val="22"/>
          <w:szCs w:val="22"/>
        </w:rPr>
      </w:pPr>
    </w:p>
    <w:p w14:paraId="1DC30F7D" w14:textId="5F35F298" w:rsidR="00756753" w:rsidRDefault="00756753" w:rsidP="0029075A">
      <w:pPr>
        <w:pStyle w:val="NoSpacing"/>
        <w:tabs>
          <w:tab w:val="left" w:pos="284"/>
          <w:tab w:val="left" w:pos="9923"/>
        </w:tabs>
        <w:ind w:left="0" w:right="310"/>
        <w:rPr>
          <w:rFonts w:ascii="Arial" w:hAnsi="Arial" w:cs="Arial"/>
          <w:color w:val="auto"/>
          <w:sz w:val="22"/>
          <w:szCs w:val="22"/>
        </w:rPr>
      </w:pPr>
    </w:p>
    <w:p w14:paraId="33A8964C" w14:textId="659ABCB8" w:rsidR="00756753" w:rsidRDefault="00756753" w:rsidP="0029075A">
      <w:pPr>
        <w:pStyle w:val="NoSpacing"/>
        <w:tabs>
          <w:tab w:val="left" w:pos="284"/>
          <w:tab w:val="left" w:pos="9923"/>
        </w:tabs>
        <w:ind w:left="0" w:right="310"/>
        <w:rPr>
          <w:rFonts w:ascii="Arial" w:hAnsi="Arial" w:cs="Arial"/>
          <w:color w:val="auto"/>
          <w:sz w:val="22"/>
          <w:szCs w:val="22"/>
        </w:rPr>
      </w:pPr>
    </w:p>
    <w:p w14:paraId="7C46DA3F" w14:textId="452FA94F" w:rsidR="00756753" w:rsidRDefault="00756753" w:rsidP="0029075A">
      <w:pPr>
        <w:pStyle w:val="NoSpacing"/>
        <w:tabs>
          <w:tab w:val="left" w:pos="284"/>
          <w:tab w:val="left" w:pos="9923"/>
        </w:tabs>
        <w:ind w:left="0" w:right="310"/>
        <w:rPr>
          <w:rFonts w:ascii="Arial" w:hAnsi="Arial" w:cs="Arial"/>
          <w:color w:val="auto"/>
          <w:sz w:val="22"/>
          <w:szCs w:val="22"/>
        </w:rPr>
      </w:pPr>
    </w:p>
    <w:p w14:paraId="507F1071" w14:textId="0AC415C6" w:rsidR="00756753" w:rsidRDefault="00E25498" w:rsidP="0029075A">
      <w:pPr>
        <w:pStyle w:val="NoSpacing"/>
        <w:tabs>
          <w:tab w:val="left" w:pos="284"/>
          <w:tab w:val="left" w:pos="9923"/>
        </w:tabs>
        <w:ind w:left="0" w:right="310"/>
        <w:rPr>
          <w:rFonts w:ascii="Arial" w:hAnsi="Arial" w:cs="Arial"/>
          <w:color w:val="auto"/>
          <w:sz w:val="22"/>
          <w:szCs w:val="22"/>
        </w:rPr>
      </w:pPr>
      <w:r w:rsidRPr="002747C4">
        <w:rPr>
          <w:rFonts w:ascii="Century Gothic" w:hAnsi="Century Gothic" w:cs="Arial"/>
          <w:noProof/>
          <w:sz w:val="20"/>
        </w:rPr>
        <w:drawing>
          <wp:anchor distT="0" distB="0" distL="114300" distR="114300" simplePos="0" relativeHeight="251707392" behindDoc="1" locked="0" layoutInCell="1" allowOverlap="1" wp14:anchorId="13F78091" wp14:editId="5C7D9600">
            <wp:simplePos x="0" y="0"/>
            <wp:positionH relativeFrom="margin">
              <wp:posOffset>6115050</wp:posOffset>
            </wp:positionH>
            <wp:positionV relativeFrom="paragraph">
              <wp:posOffset>7620</wp:posOffset>
            </wp:positionV>
            <wp:extent cx="1065530" cy="1066800"/>
            <wp:effectExtent l="0" t="0" r="1270" b="0"/>
            <wp:wrapNone/>
            <wp:docPr id="292" name="image3.pn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descr="A picture containing text, clipart&#10;&#10;Description automatically generated"/>
                    <pic:cNvPicPr/>
                  </pic:nvPicPr>
                  <pic:blipFill>
                    <a:blip r:embed="rId15" cstate="print">
                      <a:alphaModFix amt="42000"/>
                      <a:extLst>
                        <a:ext uri="{28A0092B-C50C-407E-A947-70E740481C1C}">
                          <a14:useLocalDpi xmlns:a14="http://schemas.microsoft.com/office/drawing/2010/main" val="0"/>
                        </a:ext>
                      </a:extLst>
                    </a:blip>
                    <a:stretch>
                      <a:fillRect/>
                    </a:stretch>
                  </pic:blipFill>
                  <pic:spPr>
                    <a:xfrm>
                      <a:off x="0" y="0"/>
                      <a:ext cx="1065530" cy="1066800"/>
                    </a:xfrm>
                    <a:prstGeom prst="rect">
                      <a:avLst/>
                    </a:prstGeom>
                  </pic:spPr>
                </pic:pic>
              </a:graphicData>
            </a:graphic>
            <wp14:sizeRelH relativeFrom="page">
              <wp14:pctWidth>0</wp14:pctWidth>
            </wp14:sizeRelH>
            <wp14:sizeRelV relativeFrom="page">
              <wp14:pctHeight>0</wp14:pctHeight>
            </wp14:sizeRelV>
          </wp:anchor>
        </w:drawing>
      </w:r>
    </w:p>
    <w:p w14:paraId="55C537A9" w14:textId="0FA36771" w:rsidR="00756753" w:rsidRDefault="00756753" w:rsidP="0029075A">
      <w:pPr>
        <w:pStyle w:val="NoSpacing"/>
        <w:tabs>
          <w:tab w:val="left" w:pos="284"/>
          <w:tab w:val="left" w:pos="9923"/>
        </w:tabs>
        <w:ind w:left="0" w:right="310"/>
        <w:rPr>
          <w:rFonts w:ascii="Arial" w:hAnsi="Arial" w:cs="Arial"/>
          <w:color w:val="auto"/>
          <w:sz w:val="22"/>
          <w:szCs w:val="22"/>
        </w:rPr>
      </w:pPr>
    </w:p>
    <w:p w14:paraId="1D463546" w14:textId="29767820" w:rsidR="00756753" w:rsidRDefault="00756753" w:rsidP="0029075A">
      <w:pPr>
        <w:pStyle w:val="NoSpacing"/>
        <w:tabs>
          <w:tab w:val="left" w:pos="284"/>
          <w:tab w:val="left" w:pos="9923"/>
        </w:tabs>
        <w:ind w:left="0" w:right="310"/>
        <w:rPr>
          <w:rFonts w:ascii="Arial" w:hAnsi="Arial" w:cs="Arial"/>
          <w:color w:val="auto"/>
          <w:sz w:val="22"/>
          <w:szCs w:val="22"/>
        </w:rPr>
      </w:pPr>
    </w:p>
    <w:p w14:paraId="40EB3838" w14:textId="1AD898F5" w:rsidR="00756753" w:rsidRDefault="00756753" w:rsidP="0029075A">
      <w:pPr>
        <w:pStyle w:val="NoSpacing"/>
        <w:tabs>
          <w:tab w:val="left" w:pos="284"/>
          <w:tab w:val="left" w:pos="9923"/>
        </w:tabs>
        <w:ind w:left="0" w:right="310"/>
        <w:rPr>
          <w:rFonts w:ascii="Arial" w:hAnsi="Arial" w:cs="Arial"/>
          <w:color w:val="auto"/>
          <w:sz w:val="22"/>
          <w:szCs w:val="22"/>
        </w:rPr>
      </w:pPr>
    </w:p>
    <w:p w14:paraId="0270B5F7" w14:textId="390178BB" w:rsidR="00756753" w:rsidRDefault="00756753" w:rsidP="0029075A">
      <w:pPr>
        <w:pStyle w:val="NoSpacing"/>
        <w:tabs>
          <w:tab w:val="left" w:pos="284"/>
          <w:tab w:val="left" w:pos="9923"/>
        </w:tabs>
        <w:ind w:left="0" w:right="310"/>
        <w:rPr>
          <w:rFonts w:ascii="Arial" w:hAnsi="Arial" w:cs="Arial"/>
          <w:color w:val="auto"/>
          <w:sz w:val="22"/>
          <w:szCs w:val="22"/>
        </w:rPr>
      </w:pPr>
    </w:p>
    <w:p w14:paraId="582C7A48" w14:textId="08897415" w:rsidR="00E25498" w:rsidRDefault="005338AF" w:rsidP="0029075A">
      <w:pPr>
        <w:pStyle w:val="NoSpacing"/>
        <w:tabs>
          <w:tab w:val="left" w:pos="284"/>
          <w:tab w:val="left" w:pos="9923"/>
        </w:tabs>
        <w:ind w:left="0" w:right="310"/>
        <w:rPr>
          <w:rFonts w:ascii="Arial" w:hAnsi="Arial" w:cs="Arial"/>
          <w:color w:val="auto"/>
          <w:sz w:val="22"/>
          <w:szCs w:val="22"/>
        </w:rPr>
      </w:pPr>
      <w:r>
        <w:rPr>
          <w:rFonts w:ascii="Arial" w:hAnsi="Arial" w:cs="Arial"/>
          <w:color w:val="auto"/>
          <w:sz w:val="22"/>
          <w:szCs w:val="22"/>
        </w:rPr>
        <w:br/>
      </w:r>
    </w:p>
    <w:tbl>
      <w:tblPr>
        <w:tblW w:w="10787" w:type="dxa"/>
        <w:tblInd w:w="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61"/>
        <w:gridCol w:w="966"/>
        <w:gridCol w:w="2596"/>
        <w:gridCol w:w="3564"/>
      </w:tblGrid>
      <w:tr w:rsidR="00E25498" w:rsidRPr="00E25498" w14:paraId="6E9F5CC8" w14:textId="77777777" w:rsidTr="005338AF">
        <w:trPr>
          <w:trHeight w:val="322"/>
        </w:trPr>
        <w:tc>
          <w:tcPr>
            <w:tcW w:w="10787" w:type="dxa"/>
            <w:gridSpan w:val="4"/>
            <w:tcBorders>
              <w:bottom w:val="single" w:sz="4" w:space="0" w:color="auto"/>
            </w:tcBorders>
            <w:shd w:val="clear" w:color="auto" w:fill="FFB47D" w:themeFill="accent4" w:themeFillTint="99"/>
          </w:tcPr>
          <w:p w14:paraId="50552CAA" w14:textId="3E61C5CC" w:rsidR="00756753" w:rsidRPr="00E25498" w:rsidRDefault="00756753" w:rsidP="00E25498">
            <w:pPr>
              <w:pStyle w:val="NoSpacing"/>
              <w:rPr>
                <w:rFonts w:ascii="Arial" w:hAnsi="Arial" w:cs="Arial"/>
                <w:color w:val="auto"/>
                <w:szCs w:val="24"/>
              </w:rPr>
            </w:pPr>
            <w:r w:rsidRPr="00E25498">
              <w:rPr>
                <w:rFonts w:ascii="Arial" w:hAnsi="Arial" w:cs="Arial"/>
                <w:b/>
                <w:bCs/>
                <w:color w:val="auto"/>
                <w:szCs w:val="24"/>
              </w:rPr>
              <w:t>Learning requirements</w:t>
            </w:r>
          </w:p>
        </w:tc>
      </w:tr>
      <w:tr w:rsidR="00E25498" w:rsidRPr="00E25498" w14:paraId="2C3389D1" w14:textId="77777777" w:rsidTr="005338AF">
        <w:trPr>
          <w:trHeight w:val="1245"/>
        </w:trPr>
        <w:tc>
          <w:tcPr>
            <w:tcW w:w="10787" w:type="dxa"/>
            <w:gridSpan w:val="4"/>
            <w:tcBorders>
              <w:bottom w:val="single" w:sz="4" w:space="0" w:color="auto"/>
            </w:tcBorders>
          </w:tcPr>
          <w:p w14:paraId="0E2E95BF" w14:textId="48708650" w:rsidR="00E25498" w:rsidRPr="00E25498" w:rsidRDefault="00E25498" w:rsidP="007F2E12">
            <w:pPr>
              <w:pStyle w:val="NoSpacing"/>
              <w:rPr>
                <w:rFonts w:ascii="Arial" w:hAnsi="Arial" w:cs="Arial"/>
                <w:b/>
                <w:bCs/>
                <w:color w:val="auto"/>
                <w:szCs w:val="24"/>
              </w:rPr>
            </w:pPr>
            <w:r w:rsidRPr="00E25498">
              <w:rPr>
                <w:rFonts w:ascii="Arial" w:hAnsi="Arial" w:cs="Arial"/>
                <w:color w:val="auto"/>
                <w:szCs w:val="24"/>
              </w:rPr>
              <w:t xml:space="preserve">We can provide you and your staff with support to assist you in being a Safe Place. </w:t>
            </w:r>
            <w:r w:rsidR="001A594A">
              <w:rPr>
                <w:rFonts w:ascii="Arial" w:hAnsi="Arial" w:cs="Arial"/>
                <w:color w:val="auto"/>
                <w:szCs w:val="24"/>
              </w:rPr>
              <w:t xml:space="preserve">   </w:t>
            </w:r>
            <w:r w:rsidRPr="00E25498">
              <w:rPr>
                <w:rFonts w:ascii="Arial" w:hAnsi="Arial" w:cs="Arial"/>
                <w:color w:val="auto"/>
                <w:szCs w:val="24"/>
              </w:rPr>
              <w:t xml:space="preserve">For example, we can provide disability awareness, dementia and mental health awareness, safeguarding awareness etc. Look on our website for awareness video clips and useful information guides. If you would like any learning </w:t>
            </w:r>
            <w:r w:rsidR="00FA7252" w:rsidRPr="00E25498">
              <w:rPr>
                <w:rFonts w:ascii="Arial" w:hAnsi="Arial" w:cs="Arial"/>
                <w:color w:val="auto"/>
                <w:szCs w:val="24"/>
              </w:rPr>
              <w:t>resource</w:t>
            </w:r>
            <w:r w:rsidR="00FA7252">
              <w:rPr>
                <w:rFonts w:ascii="Arial" w:hAnsi="Arial" w:cs="Arial"/>
                <w:color w:val="auto"/>
                <w:szCs w:val="24"/>
              </w:rPr>
              <w:t>s,</w:t>
            </w:r>
            <w:r w:rsidRPr="00E25498">
              <w:rPr>
                <w:rFonts w:ascii="Arial" w:hAnsi="Arial" w:cs="Arial"/>
                <w:color w:val="auto"/>
                <w:szCs w:val="24"/>
              </w:rPr>
              <w:t xml:space="preserve"> please let us know</w:t>
            </w:r>
            <w:r>
              <w:rPr>
                <w:rFonts w:ascii="Arial" w:hAnsi="Arial" w:cs="Arial"/>
                <w:color w:val="auto"/>
                <w:szCs w:val="24"/>
              </w:rPr>
              <w:t>.</w:t>
            </w:r>
          </w:p>
        </w:tc>
      </w:tr>
      <w:tr w:rsidR="00E25498" w:rsidRPr="00E25498" w14:paraId="7F3DCDE8" w14:textId="77777777" w:rsidTr="005338AF">
        <w:trPr>
          <w:trHeight w:val="587"/>
        </w:trPr>
        <w:tc>
          <w:tcPr>
            <w:tcW w:w="10787" w:type="dxa"/>
            <w:gridSpan w:val="4"/>
            <w:tcBorders>
              <w:top w:val="single" w:sz="4" w:space="0" w:color="auto"/>
              <w:left w:val="single" w:sz="4" w:space="0" w:color="auto"/>
              <w:bottom w:val="single" w:sz="4" w:space="0" w:color="auto"/>
              <w:right w:val="single" w:sz="4" w:space="0" w:color="auto"/>
            </w:tcBorders>
          </w:tcPr>
          <w:p w14:paraId="72B75B7D" w14:textId="50111EFF" w:rsidR="00756753" w:rsidRPr="00E25498" w:rsidRDefault="00756753" w:rsidP="007F2E12">
            <w:pPr>
              <w:pStyle w:val="NoSpacing"/>
              <w:rPr>
                <w:rFonts w:ascii="Arial" w:hAnsi="Arial" w:cs="Arial"/>
                <w:color w:val="auto"/>
                <w:szCs w:val="24"/>
              </w:rPr>
            </w:pPr>
            <w:r w:rsidRPr="00E25498">
              <w:rPr>
                <w:rFonts w:ascii="Arial" w:hAnsi="Arial" w:cs="Arial"/>
                <w:color w:val="auto"/>
                <w:szCs w:val="24"/>
              </w:rPr>
              <w:t>Please tick here if you would like to discuss your learning needs with our Safe Place Co-ordinator</w:t>
            </w:r>
            <w:r w:rsidR="00E25498">
              <w:rPr>
                <w:rFonts w:ascii="Arial" w:hAnsi="Arial" w:cs="Arial"/>
                <w:color w:val="auto"/>
                <w:szCs w:val="24"/>
              </w:rPr>
              <w:t xml:space="preserve">:      </w:t>
            </w:r>
            <w:sdt>
              <w:sdtPr>
                <w:rPr>
                  <w:rFonts w:ascii="Arial" w:hAnsi="Arial" w:cs="Arial"/>
                  <w:color w:val="auto"/>
                  <w:szCs w:val="24"/>
                </w:rPr>
                <w:id w:val="185327665"/>
                <w14:checkbox>
                  <w14:checked w14:val="0"/>
                  <w14:checkedState w14:val="2612" w14:font="MS Gothic"/>
                  <w14:uncheckedState w14:val="2610" w14:font="MS Gothic"/>
                </w14:checkbox>
              </w:sdtPr>
              <w:sdtEndPr/>
              <w:sdtContent>
                <w:r w:rsidR="0045619E">
                  <w:rPr>
                    <w:rFonts w:ascii="MS Gothic" w:eastAsia="MS Gothic" w:hAnsi="MS Gothic" w:cs="Arial" w:hint="eastAsia"/>
                    <w:color w:val="auto"/>
                    <w:szCs w:val="24"/>
                  </w:rPr>
                  <w:t>☐</w:t>
                </w:r>
              </w:sdtContent>
            </w:sdt>
          </w:p>
        </w:tc>
      </w:tr>
      <w:tr w:rsidR="00E25498" w:rsidRPr="00E25498" w14:paraId="0C2E9E48" w14:textId="77777777" w:rsidTr="005338AF">
        <w:trPr>
          <w:trHeight w:val="128"/>
        </w:trPr>
        <w:tc>
          <w:tcPr>
            <w:tcW w:w="10787" w:type="dxa"/>
            <w:gridSpan w:val="4"/>
            <w:tcBorders>
              <w:top w:val="single" w:sz="4" w:space="0" w:color="auto"/>
              <w:left w:val="nil"/>
              <w:right w:val="nil"/>
            </w:tcBorders>
          </w:tcPr>
          <w:p w14:paraId="01113519" w14:textId="77777777" w:rsidR="00756753" w:rsidRPr="00E25498" w:rsidRDefault="00756753" w:rsidP="007F2E12">
            <w:pPr>
              <w:pStyle w:val="NoSpacing"/>
              <w:rPr>
                <w:rFonts w:ascii="Arial" w:hAnsi="Arial" w:cs="Arial"/>
                <w:color w:val="auto"/>
                <w:szCs w:val="24"/>
              </w:rPr>
            </w:pPr>
          </w:p>
        </w:tc>
      </w:tr>
      <w:tr w:rsidR="00E25498" w:rsidRPr="00E25498" w14:paraId="4DA3ADB4" w14:textId="77777777" w:rsidTr="005338AF">
        <w:trPr>
          <w:trHeight w:val="274"/>
        </w:trPr>
        <w:tc>
          <w:tcPr>
            <w:tcW w:w="10787" w:type="dxa"/>
            <w:gridSpan w:val="4"/>
            <w:shd w:val="clear" w:color="auto" w:fill="FFB47D" w:themeFill="accent4" w:themeFillTint="99"/>
          </w:tcPr>
          <w:p w14:paraId="737AEB59" w14:textId="77777777" w:rsidR="00756753" w:rsidRPr="0045619E" w:rsidRDefault="00756753" w:rsidP="007F2E12">
            <w:pPr>
              <w:pStyle w:val="NoSpacing"/>
              <w:rPr>
                <w:rFonts w:ascii="Arial" w:hAnsi="Arial" w:cs="Arial"/>
                <w:b/>
                <w:bCs/>
                <w:color w:val="auto"/>
                <w:szCs w:val="24"/>
              </w:rPr>
            </w:pPr>
            <w:r w:rsidRPr="0045619E">
              <w:rPr>
                <w:rFonts w:ascii="Arial" w:hAnsi="Arial" w:cs="Arial"/>
                <w:b/>
                <w:bCs/>
                <w:color w:val="auto"/>
                <w:szCs w:val="24"/>
              </w:rPr>
              <w:t>Publicity:</w:t>
            </w:r>
          </w:p>
        </w:tc>
      </w:tr>
      <w:tr w:rsidR="00E25498" w:rsidRPr="00E25498" w14:paraId="3EF030CA" w14:textId="77777777" w:rsidTr="005338AF">
        <w:trPr>
          <w:trHeight w:val="1605"/>
        </w:trPr>
        <w:tc>
          <w:tcPr>
            <w:tcW w:w="10787" w:type="dxa"/>
            <w:gridSpan w:val="4"/>
          </w:tcPr>
          <w:p w14:paraId="1B4BB812" w14:textId="77777777" w:rsidR="00756753" w:rsidRPr="00E25498" w:rsidRDefault="00756753" w:rsidP="007F2E12">
            <w:pPr>
              <w:pStyle w:val="NoSpacing"/>
              <w:rPr>
                <w:rFonts w:ascii="Arial" w:hAnsi="Arial" w:cs="Arial"/>
                <w:color w:val="auto"/>
                <w:szCs w:val="24"/>
              </w:rPr>
            </w:pPr>
            <w:r w:rsidRPr="00E25498">
              <w:rPr>
                <w:rFonts w:ascii="Arial" w:hAnsi="Arial" w:cs="Arial"/>
                <w:color w:val="auto"/>
                <w:szCs w:val="24"/>
              </w:rPr>
              <w:t xml:space="preserve">We always raise awareness of the Safe Places Scheme through publicity, presentations, </w:t>
            </w:r>
            <w:proofErr w:type="gramStart"/>
            <w:r w:rsidRPr="00E25498">
              <w:rPr>
                <w:rFonts w:ascii="Arial" w:hAnsi="Arial" w:cs="Arial"/>
                <w:color w:val="auto"/>
                <w:szCs w:val="24"/>
              </w:rPr>
              <w:t>newsletters</w:t>
            </w:r>
            <w:proofErr w:type="gramEnd"/>
            <w:r w:rsidRPr="00E25498">
              <w:rPr>
                <w:rFonts w:ascii="Arial" w:hAnsi="Arial" w:cs="Arial"/>
                <w:color w:val="auto"/>
                <w:szCs w:val="24"/>
              </w:rPr>
              <w:t xml:space="preserve"> and social media. Please indicate below whether you agree to your organisations name and/or logo being included for this purpose.</w:t>
            </w:r>
          </w:p>
          <w:p w14:paraId="42E150AC" w14:textId="77777777" w:rsidR="00756753" w:rsidRPr="00E25498" w:rsidRDefault="00756753" w:rsidP="007F2E12">
            <w:pPr>
              <w:pStyle w:val="NoSpacing"/>
              <w:rPr>
                <w:rFonts w:ascii="Arial" w:hAnsi="Arial" w:cs="Arial"/>
                <w:color w:val="auto"/>
                <w:szCs w:val="24"/>
              </w:rPr>
            </w:pPr>
          </w:p>
          <w:p w14:paraId="58E0B0EC" w14:textId="77777777" w:rsidR="00756753" w:rsidRPr="00E25498" w:rsidRDefault="00756753" w:rsidP="007F2E12">
            <w:pPr>
              <w:pStyle w:val="NoSpacing"/>
              <w:rPr>
                <w:rFonts w:ascii="Arial" w:hAnsi="Arial" w:cs="Arial"/>
                <w:color w:val="auto"/>
                <w:szCs w:val="24"/>
              </w:rPr>
            </w:pPr>
            <w:r w:rsidRPr="00E25498">
              <w:rPr>
                <w:rFonts w:ascii="Arial" w:hAnsi="Arial" w:cs="Arial"/>
                <w:color w:val="auto"/>
                <w:szCs w:val="24"/>
              </w:rPr>
              <w:t>If</w:t>
            </w:r>
            <w:r w:rsidRPr="00E25498">
              <w:rPr>
                <w:rFonts w:ascii="Arial" w:hAnsi="Arial" w:cs="Arial"/>
                <w:color w:val="auto"/>
                <w:spacing w:val="-6"/>
                <w:szCs w:val="24"/>
              </w:rPr>
              <w:t xml:space="preserve"> </w:t>
            </w:r>
            <w:r w:rsidRPr="00E25498">
              <w:rPr>
                <w:rFonts w:ascii="Arial" w:hAnsi="Arial" w:cs="Arial"/>
                <w:color w:val="auto"/>
                <w:szCs w:val="24"/>
              </w:rPr>
              <w:t>you</w:t>
            </w:r>
            <w:r w:rsidRPr="00E25498">
              <w:rPr>
                <w:rFonts w:ascii="Arial" w:hAnsi="Arial" w:cs="Arial"/>
                <w:color w:val="auto"/>
                <w:spacing w:val="-4"/>
                <w:szCs w:val="24"/>
              </w:rPr>
              <w:t xml:space="preserve"> </w:t>
            </w:r>
            <w:r w:rsidRPr="00E25498">
              <w:rPr>
                <w:rFonts w:ascii="Arial" w:hAnsi="Arial" w:cs="Arial"/>
                <w:color w:val="auto"/>
                <w:szCs w:val="24"/>
              </w:rPr>
              <w:t>are</w:t>
            </w:r>
            <w:r w:rsidRPr="00E25498">
              <w:rPr>
                <w:rFonts w:ascii="Arial" w:hAnsi="Arial" w:cs="Arial"/>
                <w:color w:val="auto"/>
                <w:spacing w:val="-2"/>
                <w:szCs w:val="24"/>
              </w:rPr>
              <w:t xml:space="preserve"> </w:t>
            </w:r>
            <w:r w:rsidRPr="00E25498">
              <w:rPr>
                <w:rFonts w:ascii="Arial" w:hAnsi="Arial" w:cs="Arial"/>
                <w:color w:val="auto"/>
                <w:szCs w:val="24"/>
              </w:rPr>
              <w:t>happy</w:t>
            </w:r>
            <w:r w:rsidRPr="00E25498">
              <w:rPr>
                <w:rFonts w:ascii="Arial" w:hAnsi="Arial" w:cs="Arial"/>
                <w:color w:val="auto"/>
                <w:spacing w:val="-4"/>
                <w:szCs w:val="24"/>
              </w:rPr>
              <w:t xml:space="preserve"> </w:t>
            </w:r>
            <w:r w:rsidRPr="00E25498">
              <w:rPr>
                <w:rFonts w:ascii="Arial" w:hAnsi="Arial" w:cs="Arial"/>
                <w:color w:val="auto"/>
                <w:szCs w:val="24"/>
              </w:rPr>
              <w:t>for</w:t>
            </w:r>
            <w:r w:rsidRPr="00E25498">
              <w:rPr>
                <w:rFonts w:ascii="Arial" w:hAnsi="Arial" w:cs="Arial"/>
                <w:color w:val="auto"/>
                <w:spacing w:val="-3"/>
                <w:szCs w:val="24"/>
              </w:rPr>
              <w:t xml:space="preserve"> </w:t>
            </w:r>
            <w:r w:rsidRPr="00E25498">
              <w:rPr>
                <w:rFonts w:ascii="Arial" w:hAnsi="Arial" w:cs="Arial"/>
                <w:color w:val="auto"/>
                <w:szCs w:val="24"/>
              </w:rPr>
              <w:t>your</w:t>
            </w:r>
            <w:r w:rsidRPr="00E25498">
              <w:rPr>
                <w:rFonts w:ascii="Arial" w:hAnsi="Arial" w:cs="Arial"/>
                <w:color w:val="auto"/>
                <w:spacing w:val="-4"/>
                <w:szCs w:val="24"/>
              </w:rPr>
              <w:t xml:space="preserve"> </w:t>
            </w:r>
            <w:r w:rsidRPr="00E25498">
              <w:rPr>
                <w:rFonts w:ascii="Arial" w:hAnsi="Arial" w:cs="Arial"/>
                <w:color w:val="auto"/>
                <w:szCs w:val="24"/>
              </w:rPr>
              <w:t>organisations</w:t>
            </w:r>
            <w:r w:rsidRPr="00E25498">
              <w:rPr>
                <w:rFonts w:ascii="Arial" w:hAnsi="Arial" w:cs="Arial"/>
                <w:color w:val="auto"/>
                <w:spacing w:val="-4"/>
                <w:szCs w:val="24"/>
              </w:rPr>
              <w:t xml:space="preserve"> </w:t>
            </w:r>
            <w:r w:rsidRPr="00E25498">
              <w:rPr>
                <w:rFonts w:ascii="Arial" w:hAnsi="Arial" w:cs="Arial"/>
                <w:color w:val="auto"/>
                <w:szCs w:val="24"/>
              </w:rPr>
              <w:t>logo</w:t>
            </w:r>
            <w:r w:rsidRPr="00E25498">
              <w:rPr>
                <w:rFonts w:ascii="Arial" w:hAnsi="Arial" w:cs="Arial"/>
                <w:color w:val="auto"/>
                <w:spacing w:val="-4"/>
                <w:szCs w:val="24"/>
              </w:rPr>
              <w:t xml:space="preserve"> </w:t>
            </w:r>
            <w:r w:rsidRPr="00E25498">
              <w:rPr>
                <w:rFonts w:ascii="Arial" w:hAnsi="Arial" w:cs="Arial"/>
                <w:color w:val="auto"/>
                <w:szCs w:val="24"/>
              </w:rPr>
              <w:t>to be</w:t>
            </w:r>
            <w:r w:rsidRPr="00E25498">
              <w:rPr>
                <w:rFonts w:ascii="Arial" w:hAnsi="Arial" w:cs="Arial"/>
                <w:color w:val="auto"/>
                <w:spacing w:val="-4"/>
                <w:szCs w:val="24"/>
              </w:rPr>
              <w:t xml:space="preserve"> </w:t>
            </w:r>
            <w:r w:rsidRPr="00E25498">
              <w:rPr>
                <w:rFonts w:ascii="Arial" w:hAnsi="Arial" w:cs="Arial"/>
                <w:color w:val="auto"/>
                <w:szCs w:val="24"/>
              </w:rPr>
              <w:t>used,</w:t>
            </w:r>
            <w:r w:rsidRPr="00E25498">
              <w:rPr>
                <w:rFonts w:ascii="Arial" w:hAnsi="Arial" w:cs="Arial"/>
                <w:color w:val="auto"/>
                <w:spacing w:val="-4"/>
                <w:szCs w:val="24"/>
              </w:rPr>
              <w:t xml:space="preserve"> </w:t>
            </w:r>
            <w:r w:rsidRPr="00E25498">
              <w:rPr>
                <w:rFonts w:ascii="Arial" w:hAnsi="Arial" w:cs="Arial"/>
                <w:color w:val="auto"/>
                <w:szCs w:val="24"/>
              </w:rPr>
              <w:t>please</w:t>
            </w:r>
            <w:r w:rsidRPr="00E25498">
              <w:rPr>
                <w:rFonts w:ascii="Arial" w:hAnsi="Arial" w:cs="Arial"/>
                <w:color w:val="auto"/>
                <w:spacing w:val="-4"/>
                <w:szCs w:val="24"/>
              </w:rPr>
              <w:t xml:space="preserve"> </w:t>
            </w:r>
            <w:r w:rsidRPr="00E25498">
              <w:rPr>
                <w:rFonts w:ascii="Arial" w:hAnsi="Arial" w:cs="Arial"/>
                <w:color w:val="auto"/>
                <w:szCs w:val="24"/>
              </w:rPr>
              <w:t>provide</w:t>
            </w:r>
            <w:r w:rsidRPr="00E25498">
              <w:rPr>
                <w:rFonts w:ascii="Arial" w:hAnsi="Arial" w:cs="Arial"/>
                <w:color w:val="auto"/>
                <w:spacing w:val="4"/>
                <w:szCs w:val="24"/>
              </w:rPr>
              <w:t xml:space="preserve"> </w:t>
            </w:r>
            <w:r w:rsidRPr="00E25498">
              <w:rPr>
                <w:rFonts w:ascii="Arial" w:hAnsi="Arial" w:cs="Arial"/>
                <w:color w:val="auto"/>
                <w:szCs w:val="24"/>
              </w:rPr>
              <w:t>a</w:t>
            </w:r>
            <w:r w:rsidRPr="00E25498">
              <w:rPr>
                <w:rFonts w:ascii="Arial" w:hAnsi="Arial" w:cs="Arial"/>
                <w:color w:val="auto"/>
                <w:spacing w:val="-2"/>
                <w:szCs w:val="24"/>
              </w:rPr>
              <w:t xml:space="preserve"> </w:t>
            </w:r>
            <w:r w:rsidRPr="00E25498">
              <w:rPr>
                <w:rFonts w:ascii="Arial" w:hAnsi="Arial" w:cs="Arial"/>
                <w:color w:val="auto"/>
                <w:szCs w:val="24"/>
              </w:rPr>
              <w:t>Jpeg</w:t>
            </w:r>
            <w:r w:rsidRPr="00E25498">
              <w:rPr>
                <w:rFonts w:ascii="Arial" w:hAnsi="Arial" w:cs="Arial"/>
                <w:color w:val="auto"/>
                <w:spacing w:val="-2"/>
                <w:szCs w:val="24"/>
              </w:rPr>
              <w:t xml:space="preserve"> </w:t>
            </w:r>
            <w:r w:rsidRPr="00E25498">
              <w:rPr>
                <w:rFonts w:ascii="Arial" w:hAnsi="Arial" w:cs="Arial"/>
                <w:color w:val="auto"/>
                <w:szCs w:val="24"/>
              </w:rPr>
              <w:t>version</w:t>
            </w:r>
            <w:r w:rsidRPr="00E25498">
              <w:rPr>
                <w:rFonts w:ascii="Arial" w:hAnsi="Arial" w:cs="Arial"/>
                <w:color w:val="auto"/>
                <w:spacing w:val="-1"/>
                <w:szCs w:val="24"/>
              </w:rPr>
              <w:t xml:space="preserve"> </w:t>
            </w:r>
            <w:r w:rsidRPr="00E25498">
              <w:rPr>
                <w:rFonts w:ascii="Arial" w:hAnsi="Arial" w:cs="Arial"/>
                <w:color w:val="auto"/>
                <w:szCs w:val="24"/>
              </w:rPr>
              <w:t>by email to the address</w:t>
            </w:r>
            <w:r w:rsidRPr="00E25498">
              <w:rPr>
                <w:rFonts w:ascii="Arial" w:hAnsi="Arial" w:cs="Arial"/>
                <w:color w:val="auto"/>
                <w:spacing w:val="-24"/>
                <w:szCs w:val="24"/>
              </w:rPr>
              <w:t xml:space="preserve"> </w:t>
            </w:r>
            <w:r w:rsidRPr="00E25498">
              <w:rPr>
                <w:rFonts w:ascii="Arial" w:hAnsi="Arial" w:cs="Arial"/>
                <w:color w:val="auto"/>
                <w:szCs w:val="24"/>
              </w:rPr>
              <w:t>below.</w:t>
            </w:r>
          </w:p>
        </w:tc>
      </w:tr>
      <w:tr w:rsidR="0045619E" w:rsidRPr="00E25498" w14:paraId="00CF9176" w14:textId="77777777" w:rsidTr="005338AF">
        <w:trPr>
          <w:trHeight w:val="403"/>
        </w:trPr>
        <w:tc>
          <w:tcPr>
            <w:tcW w:w="4627" w:type="dxa"/>
            <w:gridSpan w:val="2"/>
          </w:tcPr>
          <w:p w14:paraId="6F1D06D7" w14:textId="41EBB2AA" w:rsidR="0045619E" w:rsidRPr="00E25498" w:rsidRDefault="0045619E" w:rsidP="0045619E">
            <w:r w:rsidRPr="0045619E">
              <w:rPr>
                <w:rFonts w:ascii="Arial" w:hAnsi="Arial" w:cs="Arial"/>
                <w:b/>
                <w:bCs/>
                <w:color w:val="auto"/>
              </w:rPr>
              <w:t>Yes</w:t>
            </w:r>
            <w:r w:rsidRPr="0045619E">
              <w:rPr>
                <w:rFonts w:ascii="Arial" w:hAnsi="Arial" w:cs="Arial"/>
                <w:color w:val="auto"/>
              </w:rPr>
              <w:t>, please include our organisations name</w:t>
            </w:r>
            <w:r w:rsidRPr="0045619E">
              <w:rPr>
                <w:color w:val="auto"/>
              </w:rPr>
              <w:t xml:space="preserve">     </w:t>
            </w:r>
            <w:sdt>
              <w:sdtPr>
                <w:id w:val="30798711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6160" w:type="dxa"/>
            <w:gridSpan w:val="2"/>
          </w:tcPr>
          <w:p w14:paraId="55783D2C" w14:textId="44993430" w:rsidR="0045619E" w:rsidRPr="00E25498" w:rsidRDefault="0045619E" w:rsidP="007F2E12">
            <w:pPr>
              <w:pStyle w:val="NoSpacing"/>
              <w:rPr>
                <w:rFonts w:ascii="Arial" w:hAnsi="Arial" w:cs="Arial"/>
                <w:color w:val="auto"/>
                <w:szCs w:val="24"/>
              </w:rPr>
            </w:pPr>
            <w:r w:rsidRPr="0045619E">
              <w:rPr>
                <w:rFonts w:ascii="Arial" w:hAnsi="Arial" w:cs="Arial"/>
                <w:b/>
                <w:bCs/>
                <w:color w:val="auto"/>
                <w:w w:val="105"/>
                <w:szCs w:val="24"/>
              </w:rPr>
              <w:t>No</w:t>
            </w:r>
            <w:r w:rsidRPr="00E25498">
              <w:rPr>
                <w:rFonts w:ascii="Arial" w:hAnsi="Arial" w:cs="Arial"/>
                <w:color w:val="auto"/>
                <w:w w:val="105"/>
                <w:szCs w:val="24"/>
              </w:rPr>
              <w:t>, please do not include our organisations name</w:t>
            </w:r>
            <w:r>
              <w:rPr>
                <w:rFonts w:ascii="Arial" w:hAnsi="Arial" w:cs="Arial"/>
                <w:color w:val="auto"/>
                <w:w w:val="105"/>
                <w:szCs w:val="24"/>
              </w:rPr>
              <w:t xml:space="preserve">         </w:t>
            </w:r>
            <w:sdt>
              <w:sdtPr>
                <w:rPr>
                  <w:rFonts w:ascii="Arial" w:hAnsi="Arial" w:cs="Arial"/>
                  <w:color w:val="auto"/>
                  <w:w w:val="105"/>
                  <w:szCs w:val="24"/>
                </w:rPr>
                <w:id w:val="243459941"/>
                <w14:checkbox>
                  <w14:checked w14:val="0"/>
                  <w14:checkedState w14:val="2612" w14:font="MS Gothic"/>
                  <w14:uncheckedState w14:val="2610" w14:font="MS Gothic"/>
                </w14:checkbox>
              </w:sdtPr>
              <w:sdtEndPr/>
              <w:sdtContent>
                <w:r>
                  <w:rPr>
                    <w:rFonts w:ascii="MS Gothic" w:eastAsia="MS Gothic" w:hAnsi="MS Gothic" w:cs="Arial" w:hint="eastAsia"/>
                    <w:color w:val="auto"/>
                    <w:w w:val="105"/>
                    <w:szCs w:val="24"/>
                  </w:rPr>
                  <w:t>☐</w:t>
                </w:r>
              </w:sdtContent>
            </w:sdt>
          </w:p>
        </w:tc>
      </w:tr>
      <w:tr w:rsidR="0045619E" w:rsidRPr="00E25498" w14:paraId="61009270" w14:textId="77777777" w:rsidTr="005338AF">
        <w:trPr>
          <w:trHeight w:val="673"/>
        </w:trPr>
        <w:tc>
          <w:tcPr>
            <w:tcW w:w="4627" w:type="dxa"/>
            <w:gridSpan w:val="2"/>
          </w:tcPr>
          <w:p w14:paraId="6ED5FBD6" w14:textId="3F37DC72" w:rsidR="0045619E" w:rsidRPr="00E25498" w:rsidRDefault="0045619E" w:rsidP="007F2E12">
            <w:pPr>
              <w:pStyle w:val="NoSpacing"/>
              <w:rPr>
                <w:rFonts w:ascii="Arial" w:hAnsi="Arial" w:cs="Arial"/>
                <w:color w:val="auto"/>
                <w:szCs w:val="24"/>
              </w:rPr>
            </w:pPr>
            <w:r w:rsidRPr="0045619E">
              <w:rPr>
                <w:rFonts w:ascii="Arial" w:hAnsi="Arial" w:cs="Arial"/>
                <w:b/>
                <w:bCs/>
                <w:color w:val="auto"/>
                <w:szCs w:val="24"/>
              </w:rPr>
              <w:t>Yes</w:t>
            </w:r>
            <w:r w:rsidRPr="00E25498">
              <w:rPr>
                <w:rFonts w:ascii="Arial" w:hAnsi="Arial" w:cs="Arial"/>
                <w:color w:val="auto"/>
                <w:szCs w:val="24"/>
              </w:rPr>
              <w:t>, please include this organisations logo</w:t>
            </w:r>
            <w:r>
              <w:rPr>
                <w:rFonts w:ascii="Arial" w:hAnsi="Arial" w:cs="Arial"/>
                <w:color w:val="auto"/>
                <w:szCs w:val="24"/>
              </w:rPr>
              <w:t xml:space="preserve">       </w:t>
            </w:r>
            <w:sdt>
              <w:sdtPr>
                <w:rPr>
                  <w:rFonts w:ascii="Arial" w:hAnsi="Arial" w:cs="Arial"/>
                  <w:color w:val="auto"/>
                  <w:szCs w:val="24"/>
                </w:rPr>
                <w:id w:val="906338658"/>
                <w14:checkbox>
                  <w14:checked w14:val="0"/>
                  <w14:checkedState w14:val="2612" w14:font="MS Gothic"/>
                  <w14:uncheckedState w14:val="2610" w14:font="MS Gothic"/>
                </w14:checkbox>
              </w:sdtPr>
              <w:sdtEndPr/>
              <w:sdtContent>
                <w:r>
                  <w:rPr>
                    <w:rFonts w:ascii="MS Gothic" w:eastAsia="MS Gothic" w:hAnsi="MS Gothic" w:cs="Arial" w:hint="eastAsia"/>
                    <w:color w:val="auto"/>
                    <w:szCs w:val="24"/>
                  </w:rPr>
                  <w:t>☐</w:t>
                </w:r>
              </w:sdtContent>
            </w:sdt>
          </w:p>
        </w:tc>
        <w:tc>
          <w:tcPr>
            <w:tcW w:w="6160" w:type="dxa"/>
            <w:gridSpan w:val="2"/>
          </w:tcPr>
          <w:p w14:paraId="6FD1DC62" w14:textId="25A75D44" w:rsidR="0045619E" w:rsidRPr="00E25498" w:rsidRDefault="0045619E" w:rsidP="007F2E12">
            <w:pPr>
              <w:pStyle w:val="NoSpacing"/>
              <w:rPr>
                <w:rFonts w:ascii="Arial" w:hAnsi="Arial" w:cs="Arial"/>
                <w:color w:val="auto"/>
                <w:szCs w:val="24"/>
              </w:rPr>
            </w:pPr>
            <w:r w:rsidRPr="0045619E">
              <w:rPr>
                <w:rFonts w:ascii="Arial" w:hAnsi="Arial" w:cs="Arial"/>
                <w:b/>
                <w:bCs/>
                <w:color w:val="auto"/>
                <w:w w:val="105"/>
                <w:szCs w:val="24"/>
              </w:rPr>
              <w:t>No</w:t>
            </w:r>
            <w:r w:rsidRPr="00E25498">
              <w:rPr>
                <w:rFonts w:ascii="Arial" w:hAnsi="Arial" w:cs="Arial"/>
                <w:color w:val="auto"/>
                <w:w w:val="105"/>
                <w:szCs w:val="24"/>
              </w:rPr>
              <w:t>, please do not include our organisations logo</w:t>
            </w:r>
            <w:r>
              <w:rPr>
                <w:rFonts w:ascii="Arial" w:hAnsi="Arial" w:cs="Arial"/>
                <w:color w:val="auto"/>
                <w:w w:val="105"/>
                <w:szCs w:val="24"/>
              </w:rPr>
              <w:t xml:space="preserve">           </w:t>
            </w:r>
            <w:sdt>
              <w:sdtPr>
                <w:rPr>
                  <w:rFonts w:ascii="Arial" w:hAnsi="Arial" w:cs="Arial"/>
                  <w:color w:val="auto"/>
                  <w:w w:val="105"/>
                  <w:szCs w:val="24"/>
                </w:rPr>
                <w:id w:val="-589463296"/>
                <w14:checkbox>
                  <w14:checked w14:val="0"/>
                  <w14:checkedState w14:val="2612" w14:font="MS Gothic"/>
                  <w14:uncheckedState w14:val="2610" w14:font="MS Gothic"/>
                </w14:checkbox>
              </w:sdtPr>
              <w:sdtEndPr/>
              <w:sdtContent>
                <w:r>
                  <w:rPr>
                    <w:rFonts w:ascii="MS Gothic" w:eastAsia="MS Gothic" w:hAnsi="MS Gothic" w:cs="Arial" w:hint="eastAsia"/>
                    <w:color w:val="auto"/>
                    <w:w w:val="105"/>
                    <w:szCs w:val="24"/>
                  </w:rPr>
                  <w:t>☐</w:t>
                </w:r>
              </w:sdtContent>
            </w:sdt>
          </w:p>
        </w:tc>
      </w:tr>
      <w:tr w:rsidR="00E25498" w:rsidRPr="00E25498" w14:paraId="5EAC0306" w14:textId="77777777" w:rsidTr="005338AF">
        <w:trPr>
          <w:trHeight w:val="263"/>
        </w:trPr>
        <w:tc>
          <w:tcPr>
            <w:tcW w:w="10787" w:type="dxa"/>
            <w:gridSpan w:val="4"/>
            <w:tcBorders>
              <w:left w:val="nil"/>
              <w:right w:val="nil"/>
            </w:tcBorders>
          </w:tcPr>
          <w:p w14:paraId="6DFEAFD2" w14:textId="77777777" w:rsidR="00756753" w:rsidRPr="00E25498" w:rsidRDefault="00756753" w:rsidP="007F2E12">
            <w:pPr>
              <w:pStyle w:val="NoSpacing"/>
              <w:rPr>
                <w:rFonts w:ascii="Arial" w:hAnsi="Arial" w:cs="Arial"/>
                <w:color w:val="auto"/>
                <w:szCs w:val="24"/>
              </w:rPr>
            </w:pPr>
          </w:p>
        </w:tc>
      </w:tr>
      <w:tr w:rsidR="00E25498" w:rsidRPr="00E25498" w14:paraId="0B589AE7" w14:textId="77777777" w:rsidTr="005338AF">
        <w:trPr>
          <w:trHeight w:val="314"/>
        </w:trPr>
        <w:tc>
          <w:tcPr>
            <w:tcW w:w="10787" w:type="dxa"/>
            <w:gridSpan w:val="4"/>
            <w:shd w:val="clear" w:color="auto" w:fill="FFB47D" w:themeFill="accent4" w:themeFillTint="99"/>
          </w:tcPr>
          <w:p w14:paraId="07FCE136" w14:textId="77777777" w:rsidR="00756753" w:rsidRPr="0045619E" w:rsidRDefault="00756753" w:rsidP="007F2E12">
            <w:pPr>
              <w:pStyle w:val="NoSpacing"/>
              <w:rPr>
                <w:rFonts w:ascii="Arial" w:hAnsi="Arial" w:cs="Arial"/>
                <w:b/>
                <w:bCs/>
                <w:color w:val="auto"/>
                <w:szCs w:val="24"/>
              </w:rPr>
            </w:pPr>
            <w:r w:rsidRPr="0045619E">
              <w:rPr>
                <w:rFonts w:ascii="Arial" w:hAnsi="Arial" w:cs="Arial"/>
                <w:b/>
                <w:bCs/>
                <w:color w:val="auto"/>
                <w:szCs w:val="24"/>
              </w:rPr>
              <w:t>Returning This Form:</w:t>
            </w:r>
          </w:p>
        </w:tc>
      </w:tr>
      <w:tr w:rsidR="00E25498" w:rsidRPr="00E25498" w14:paraId="3BC2F246" w14:textId="77777777" w:rsidTr="005338AF">
        <w:trPr>
          <w:trHeight w:val="290"/>
        </w:trPr>
        <w:tc>
          <w:tcPr>
            <w:tcW w:w="10787" w:type="dxa"/>
            <w:gridSpan w:val="4"/>
          </w:tcPr>
          <w:p w14:paraId="613B51EE" w14:textId="0F8BAC4C" w:rsidR="00756753" w:rsidRPr="00E25498" w:rsidRDefault="00756753" w:rsidP="007F2E12">
            <w:pPr>
              <w:pStyle w:val="NoSpacing"/>
              <w:rPr>
                <w:rFonts w:ascii="Arial" w:hAnsi="Arial" w:cs="Arial"/>
                <w:color w:val="auto"/>
                <w:szCs w:val="24"/>
              </w:rPr>
            </w:pPr>
            <w:r w:rsidRPr="00E25498">
              <w:rPr>
                <w:rFonts w:ascii="Arial" w:hAnsi="Arial" w:cs="Arial"/>
                <w:color w:val="auto"/>
                <w:w w:val="105"/>
                <w:szCs w:val="24"/>
              </w:rPr>
              <w:t>Please return your completed form to:</w:t>
            </w:r>
          </w:p>
        </w:tc>
      </w:tr>
      <w:tr w:rsidR="005338AF" w:rsidRPr="00E25498" w14:paraId="76D72CBD" w14:textId="77777777" w:rsidTr="005338AF">
        <w:trPr>
          <w:trHeight w:val="549"/>
        </w:trPr>
        <w:tc>
          <w:tcPr>
            <w:tcW w:w="10787" w:type="dxa"/>
            <w:gridSpan w:val="4"/>
          </w:tcPr>
          <w:p w14:paraId="1BEB89BE" w14:textId="77777777" w:rsidR="005338AF" w:rsidRPr="005338AF" w:rsidRDefault="005338AF" w:rsidP="005338AF">
            <w:pPr>
              <w:pStyle w:val="NoSpacing"/>
              <w:jc w:val="center"/>
              <w:rPr>
                <w:rFonts w:ascii="Arial" w:hAnsi="Arial" w:cs="Arial"/>
                <w:b/>
                <w:bCs/>
                <w:color w:val="auto"/>
                <w:szCs w:val="24"/>
              </w:rPr>
            </w:pPr>
            <w:r w:rsidRPr="005338AF">
              <w:rPr>
                <w:rFonts w:ascii="Arial" w:hAnsi="Arial" w:cs="Arial"/>
                <w:b/>
                <w:bCs/>
                <w:color w:val="auto"/>
                <w:szCs w:val="24"/>
              </w:rPr>
              <w:t>Jane Hughes, Safe Places IOW Coordinator</w:t>
            </w:r>
          </w:p>
          <w:p w14:paraId="51103BE9" w14:textId="373B062D" w:rsidR="005338AF" w:rsidRPr="0045619E" w:rsidRDefault="00744B7F" w:rsidP="005338AF">
            <w:pPr>
              <w:pStyle w:val="NoSpacing"/>
              <w:jc w:val="center"/>
              <w:rPr>
                <w:rFonts w:ascii="Arial" w:hAnsi="Arial" w:cs="Arial"/>
                <w:b/>
                <w:bCs/>
                <w:color w:val="auto"/>
                <w:szCs w:val="24"/>
              </w:rPr>
            </w:pPr>
            <w:r>
              <w:rPr>
                <w:rFonts w:ascii="Arial" w:hAnsi="Arial" w:cs="Arial"/>
                <w:b/>
                <w:bCs/>
                <w:color w:val="auto"/>
                <w:szCs w:val="24"/>
              </w:rPr>
              <w:t>m</w:t>
            </w:r>
            <w:r w:rsidR="005338AF" w:rsidRPr="005338AF">
              <w:rPr>
                <w:rFonts w:ascii="Arial" w:hAnsi="Arial" w:cs="Arial"/>
                <w:b/>
                <w:bCs/>
                <w:color w:val="auto"/>
                <w:szCs w:val="24"/>
              </w:rPr>
              <w:t>akingconnectionsiow@outlook.com</w:t>
            </w:r>
          </w:p>
        </w:tc>
      </w:tr>
      <w:tr w:rsidR="00E25498" w:rsidRPr="00E25498" w14:paraId="3E1B7F33" w14:textId="77777777" w:rsidTr="005338AF">
        <w:trPr>
          <w:trHeight w:val="345"/>
        </w:trPr>
        <w:tc>
          <w:tcPr>
            <w:tcW w:w="10787" w:type="dxa"/>
            <w:gridSpan w:val="4"/>
            <w:tcBorders>
              <w:left w:val="nil"/>
              <w:right w:val="nil"/>
            </w:tcBorders>
          </w:tcPr>
          <w:p w14:paraId="1848DB8D" w14:textId="77777777" w:rsidR="00756753" w:rsidRPr="00E25498" w:rsidRDefault="00756753" w:rsidP="007F2E12">
            <w:pPr>
              <w:pStyle w:val="NoSpacing"/>
              <w:rPr>
                <w:rFonts w:ascii="Arial" w:hAnsi="Arial" w:cs="Arial"/>
                <w:color w:val="auto"/>
                <w:szCs w:val="24"/>
              </w:rPr>
            </w:pPr>
          </w:p>
        </w:tc>
      </w:tr>
      <w:tr w:rsidR="00E25498" w:rsidRPr="00E25498" w14:paraId="4A6FC94A" w14:textId="77777777" w:rsidTr="00330D57">
        <w:trPr>
          <w:trHeight w:val="194"/>
        </w:trPr>
        <w:tc>
          <w:tcPr>
            <w:tcW w:w="10787" w:type="dxa"/>
            <w:gridSpan w:val="4"/>
            <w:shd w:val="clear" w:color="auto" w:fill="BFBFBF" w:themeFill="background1" w:themeFillShade="BF"/>
          </w:tcPr>
          <w:p w14:paraId="3FEB8C3D" w14:textId="2BBE164C" w:rsidR="00756753" w:rsidRPr="005338AF" w:rsidRDefault="00756753" w:rsidP="007F2E12">
            <w:pPr>
              <w:pStyle w:val="NoSpacing"/>
              <w:rPr>
                <w:rFonts w:ascii="Arial" w:hAnsi="Arial" w:cs="Arial"/>
                <w:color w:val="auto"/>
                <w:sz w:val="16"/>
                <w:szCs w:val="16"/>
              </w:rPr>
            </w:pPr>
            <w:r w:rsidRPr="005338AF">
              <w:rPr>
                <w:rFonts w:ascii="Arial" w:hAnsi="Arial" w:cs="Arial"/>
                <w:color w:val="auto"/>
                <w:sz w:val="16"/>
                <w:szCs w:val="16"/>
              </w:rPr>
              <w:t>For Office</w:t>
            </w:r>
            <w:r w:rsidR="00330D57">
              <w:rPr>
                <w:rFonts w:ascii="Arial" w:hAnsi="Arial" w:cs="Arial"/>
                <w:color w:val="auto"/>
                <w:sz w:val="16"/>
                <w:szCs w:val="16"/>
              </w:rPr>
              <w:t xml:space="preserve"> </w:t>
            </w:r>
            <w:r w:rsidRPr="005338AF">
              <w:rPr>
                <w:rFonts w:ascii="Arial" w:hAnsi="Arial" w:cs="Arial"/>
                <w:color w:val="auto"/>
                <w:sz w:val="16"/>
                <w:szCs w:val="16"/>
              </w:rPr>
              <w:t>Use</w:t>
            </w:r>
            <w:r w:rsidRPr="005338AF">
              <w:rPr>
                <w:rFonts w:ascii="Arial" w:hAnsi="Arial" w:cs="Arial"/>
                <w:color w:val="auto"/>
                <w:spacing w:val="-57"/>
                <w:sz w:val="16"/>
                <w:szCs w:val="16"/>
              </w:rPr>
              <w:t xml:space="preserve"> </w:t>
            </w:r>
            <w:proofErr w:type="gramStart"/>
            <w:r w:rsidR="00330D57">
              <w:rPr>
                <w:rFonts w:ascii="Arial" w:hAnsi="Arial" w:cs="Arial"/>
                <w:color w:val="auto"/>
                <w:spacing w:val="-57"/>
                <w:sz w:val="16"/>
                <w:szCs w:val="16"/>
              </w:rPr>
              <w:t xml:space="preserve">  </w:t>
            </w:r>
            <w:r w:rsidRPr="005338AF">
              <w:rPr>
                <w:rFonts w:ascii="Arial" w:hAnsi="Arial" w:cs="Arial"/>
                <w:color w:val="auto"/>
                <w:sz w:val="16"/>
                <w:szCs w:val="16"/>
              </w:rPr>
              <w:t>:</w:t>
            </w:r>
            <w:proofErr w:type="gramEnd"/>
            <w:r w:rsidR="00330D57">
              <w:rPr>
                <w:rFonts w:ascii="Arial" w:hAnsi="Arial" w:cs="Arial"/>
                <w:color w:val="auto"/>
                <w:sz w:val="16"/>
                <w:szCs w:val="16"/>
              </w:rPr>
              <w:br/>
            </w:r>
          </w:p>
        </w:tc>
      </w:tr>
      <w:tr w:rsidR="005338AF" w:rsidRPr="00E25498" w14:paraId="084E27A7" w14:textId="77777777" w:rsidTr="005338AF">
        <w:trPr>
          <w:trHeight w:val="477"/>
        </w:trPr>
        <w:tc>
          <w:tcPr>
            <w:tcW w:w="3661" w:type="dxa"/>
          </w:tcPr>
          <w:p w14:paraId="3D8A0083" w14:textId="77777777" w:rsidR="005338AF" w:rsidRPr="005338AF" w:rsidRDefault="005338AF" w:rsidP="005338AF">
            <w:pPr>
              <w:pStyle w:val="NoSpacing"/>
              <w:jc w:val="center"/>
              <w:rPr>
                <w:rFonts w:ascii="Arial" w:hAnsi="Arial" w:cs="Arial"/>
                <w:color w:val="auto"/>
                <w:sz w:val="16"/>
                <w:szCs w:val="16"/>
              </w:rPr>
            </w:pPr>
            <w:r w:rsidRPr="005338AF">
              <w:rPr>
                <w:rFonts w:ascii="Arial" w:hAnsi="Arial" w:cs="Arial"/>
                <w:color w:val="auto"/>
                <w:sz w:val="16"/>
                <w:szCs w:val="16"/>
              </w:rPr>
              <w:t>Completed form received</w:t>
            </w:r>
          </w:p>
        </w:tc>
        <w:tc>
          <w:tcPr>
            <w:tcW w:w="3562" w:type="dxa"/>
            <w:gridSpan w:val="2"/>
          </w:tcPr>
          <w:p w14:paraId="7B32A061" w14:textId="0B92C2A1" w:rsidR="005338AF" w:rsidRPr="005338AF" w:rsidRDefault="005338AF" w:rsidP="005338AF">
            <w:pPr>
              <w:pStyle w:val="NoSpacing"/>
              <w:jc w:val="center"/>
              <w:rPr>
                <w:rFonts w:ascii="Arial" w:hAnsi="Arial" w:cs="Arial"/>
                <w:color w:val="auto"/>
                <w:sz w:val="16"/>
                <w:szCs w:val="16"/>
              </w:rPr>
            </w:pPr>
            <w:r w:rsidRPr="005338AF">
              <w:rPr>
                <w:rFonts w:ascii="Arial" w:hAnsi="Arial" w:cs="Arial"/>
                <w:color w:val="auto"/>
                <w:w w:val="105"/>
                <w:sz w:val="16"/>
                <w:szCs w:val="16"/>
              </w:rPr>
              <w:t>Organisations logo</w:t>
            </w:r>
            <w:r>
              <w:rPr>
                <w:rFonts w:ascii="Arial" w:hAnsi="Arial" w:cs="Arial"/>
                <w:color w:val="auto"/>
                <w:w w:val="105"/>
                <w:sz w:val="16"/>
                <w:szCs w:val="16"/>
              </w:rPr>
              <w:t xml:space="preserve"> </w:t>
            </w:r>
            <w:r w:rsidRPr="005338AF">
              <w:rPr>
                <w:rFonts w:ascii="Arial" w:hAnsi="Arial" w:cs="Arial"/>
                <w:color w:val="auto"/>
                <w:sz w:val="16"/>
                <w:szCs w:val="16"/>
              </w:rPr>
              <w:t>received</w:t>
            </w:r>
          </w:p>
        </w:tc>
        <w:tc>
          <w:tcPr>
            <w:tcW w:w="3564" w:type="dxa"/>
          </w:tcPr>
          <w:p w14:paraId="05EF5ED1" w14:textId="1F556C01" w:rsidR="005338AF" w:rsidRPr="005338AF" w:rsidRDefault="005338AF" w:rsidP="005338AF">
            <w:pPr>
              <w:pStyle w:val="NoSpacing"/>
              <w:jc w:val="center"/>
              <w:rPr>
                <w:rFonts w:ascii="Arial" w:hAnsi="Arial" w:cs="Arial"/>
                <w:color w:val="auto"/>
                <w:sz w:val="16"/>
                <w:szCs w:val="16"/>
              </w:rPr>
            </w:pPr>
            <w:r w:rsidRPr="005338AF">
              <w:rPr>
                <w:rFonts w:ascii="Arial" w:hAnsi="Arial" w:cs="Arial"/>
                <w:color w:val="auto"/>
                <w:sz w:val="16"/>
                <w:szCs w:val="16"/>
              </w:rPr>
              <w:t>Date window stickers/badges</w:t>
            </w:r>
            <w:r>
              <w:rPr>
                <w:rFonts w:ascii="Arial" w:hAnsi="Arial" w:cs="Arial"/>
                <w:color w:val="auto"/>
                <w:sz w:val="16"/>
                <w:szCs w:val="16"/>
              </w:rPr>
              <w:t xml:space="preserve"> </w:t>
            </w:r>
            <w:r w:rsidRPr="005338AF">
              <w:rPr>
                <w:rFonts w:ascii="Arial" w:hAnsi="Arial" w:cs="Arial"/>
                <w:color w:val="auto"/>
                <w:sz w:val="16"/>
                <w:szCs w:val="16"/>
              </w:rPr>
              <w:t>issued</w:t>
            </w:r>
          </w:p>
        </w:tc>
      </w:tr>
      <w:tr w:rsidR="005338AF" w:rsidRPr="00E25498" w14:paraId="32FCD27F" w14:textId="77777777" w:rsidTr="005338AF">
        <w:trPr>
          <w:trHeight w:val="292"/>
        </w:trPr>
        <w:sdt>
          <w:sdtPr>
            <w:rPr>
              <w:rFonts w:ascii="Arial" w:hAnsi="Arial" w:cs="Arial"/>
              <w:color w:val="auto"/>
              <w:szCs w:val="24"/>
            </w:rPr>
            <w:id w:val="-1938587154"/>
            <w14:checkbox>
              <w14:checked w14:val="0"/>
              <w14:checkedState w14:val="2612" w14:font="MS Gothic"/>
              <w14:uncheckedState w14:val="2610" w14:font="MS Gothic"/>
            </w14:checkbox>
          </w:sdtPr>
          <w:sdtEndPr/>
          <w:sdtContent>
            <w:tc>
              <w:tcPr>
                <w:tcW w:w="3661" w:type="dxa"/>
              </w:tcPr>
              <w:p w14:paraId="3953D915" w14:textId="706E4003" w:rsidR="005338AF" w:rsidRPr="00E25498" w:rsidRDefault="005338AF" w:rsidP="005338AF">
                <w:pPr>
                  <w:pStyle w:val="NoSpacing"/>
                  <w:jc w:val="center"/>
                  <w:rPr>
                    <w:rFonts w:ascii="Arial" w:hAnsi="Arial" w:cs="Arial"/>
                    <w:color w:val="auto"/>
                    <w:szCs w:val="24"/>
                  </w:rPr>
                </w:pPr>
                <w:r>
                  <w:rPr>
                    <w:rFonts w:ascii="MS Gothic" w:eastAsia="MS Gothic" w:hAnsi="MS Gothic" w:cs="Arial" w:hint="eastAsia"/>
                    <w:color w:val="auto"/>
                    <w:szCs w:val="24"/>
                  </w:rPr>
                  <w:t>☐</w:t>
                </w:r>
              </w:p>
            </w:tc>
          </w:sdtContent>
        </w:sdt>
        <w:sdt>
          <w:sdtPr>
            <w:rPr>
              <w:rFonts w:ascii="Arial" w:hAnsi="Arial" w:cs="Arial"/>
              <w:color w:val="auto"/>
              <w:szCs w:val="24"/>
            </w:rPr>
            <w:id w:val="340046772"/>
            <w14:checkbox>
              <w14:checked w14:val="0"/>
              <w14:checkedState w14:val="2612" w14:font="MS Gothic"/>
              <w14:uncheckedState w14:val="2610" w14:font="MS Gothic"/>
            </w14:checkbox>
          </w:sdtPr>
          <w:sdtEndPr/>
          <w:sdtContent>
            <w:tc>
              <w:tcPr>
                <w:tcW w:w="3562" w:type="dxa"/>
                <w:gridSpan w:val="2"/>
              </w:tcPr>
              <w:p w14:paraId="60BBC2EF" w14:textId="2B7279B1" w:rsidR="005338AF" w:rsidRPr="00E25498" w:rsidRDefault="005338AF" w:rsidP="005338AF">
                <w:pPr>
                  <w:pStyle w:val="NoSpacing"/>
                  <w:jc w:val="center"/>
                  <w:rPr>
                    <w:rFonts w:ascii="Arial" w:hAnsi="Arial" w:cs="Arial"/>
                    <w:color w:val="auto"/>
                    <w:szCs w:val="24"/>
                  </w:rPr>
                </w:pPr>
                <w:r>
                  <w:rPr>
                    <w:rFonts w:ascii="MS Gothic" w:eastAsia="MS Gothic" w:hAnsi="MS Gothic" w:cs="Arial" w:hint="eastAsia"/>
                    <w:color w:val="auto"/>
                    <w:szCs w:val="24"/>
                  </w:rPr>
                  <w:t>☐</w:t>
                </w:r>
              </w:p>
            </w:tc>
          </w:sdtContent>
        </w:sdt>
        <w:sdt>
          <w:sdtPr>
            <w:rPr>
              <w:rFonts w:ascii="Arial" w:hAnsi="Arial" w:cs="Arial"/>
              <w:color w:val="auto"/>
              <w:szCs w:val="24"/>
            </w:rPr>
            <w:id w:val="26152976"/>
            <w14:checkbox>
              <w14:checked w14:val="0"/>
              <w14:checkedState w14:val="2612" w14:font="MS Gothic"/>
              <w14:uncheckedState w14:val="2610" w14:font="MS Gothic"/>
            </w14:checkbox>
          </w:sdtPr>
          <w:sdtEndPr/>
          <w:sdtContent>
            <w:tc>
              <w:tcPr>
                <w:tcW w:w="3564" w:type="dxa"/>
              </w:tcPr>
              <w:p w14:paraId="1E322F88" w14:textId="38EC1AC1" w:rsidR="005338AF" w:rsidRPr="00E25498" w:rsidRDefault="005338AF" w:rsidP="005338AF">
                <w:pPr>
                  <w:pStyle w:val="NoSpacing"/>
                  <w:jc w:val="center"/>
                  <w:rPr>
                    <w:rFonts w:ascii="Arial" w:hAnsi="Arial" w:cs="Arial"/>
                    <w:color w:val="auto"/>
                    <w:szCs w:val="24"/>
                  </w:rPr>
                </w:pPr>
                <w:r>
                  <w:rPr>
                    <w:rFonts w:ascii="MS Gothic" w:eastAsia="MS Gothic" w:hAnsi="MS Gothic" w:cs="Arial" w:hint="eastAsia"/>
                    <w:color w:val="auto"/>
                    <w:szCs w:val="24"/>
                  </w:rPr>
                  <w:t>☐</w:t>
                </w:r>
              </w:p>
            </w:tc>
          </w:sdtContent>
        </w:sdt>
      </w:tr>
    </w:tbl>
    <w:p w14:paraId="4355A65A" w14:textId="229286CA" w:rsidR="00756753" w:rsidRDefault="00756753" w:rsidP="0029075A">
      <w:pPr>
        <w:pStyle w:val="NoSpacing"/>
        <w:tabs>
          <w:tab w:val="left" w:pos="284"/>
          <w:tab w:val="left" w:pos="9923"/>
        </w:tabs>
        <w:ind w:left="0" w:right="310"/>
        <w:rPr>
          <w:rFonts w:ascii="Arial" w:hAnsi="Arial" w:cs="Arial"/>
          <w:color w:val="auto"/>
          <w:sz w:val="22"/>
          <w:szCs w:val="22"/>
        </w:rPr>
      </w:pPr>
    </w:p>
    <w:p w14:paraId="6A49C221" w14:textId="2AA96885" w:rsidR="006A0714" w:rsidRDefault="006A0714" w:rsidP="0029075A">
      <w:pPr>
        <w:pStyle w:val="NoSpacing"/>
        <w:tabs>
          <w:tab w:val="left" w:pos="284"/>
          <w:tab w:val="left" w:pos="9923"/>
        </w:tabs>
        <w:ind w:left="0" w:right="310"/>
        <w:rPr>
          <w:rFonts w:ascii="Arial" w:hAnsi="Arial" w:cs="Arial"/>
          <w:color w:val="auto"/>
          <w:sz w:val="22"/>
          <w:szCs w:val="22"/>
        </w:rPr>
      </w:pPr>
    </w:p>
    <w:p w14:paraId="401B8BCF" w14:textId="30F40C26" w:rsidR="006A0714" w:rsidRDefault="006A0714" w:rsidP="0029075A">
      <w:pPr>
        <w:pStyle w:val="NoSpacing"/>
        <w:tabs>
          <w:tab w:val="left" w:pos="284"/>
          <w:tab w:val="left" w:pos="9923"/>
        </w:tabs>
        <w:ind w:left="0" w:right="310"/>
        <w:rPr>
          <w:rFonts w:ascii="Arial" w:hAnsi="Arial" w:cs="Arial"/>
          <w:color w:val="auto"/>
          <w:sz w:val="22"/>
          <w:szCs w:val="22"/>
        </w:rPr>
      </w:pPr>
    </w:p>
    <w:p w14:paraId="669A9751" w14:textId="306B25B7" w:rsidR="006A0714" w:rsidRDefault="00FC365E" w:rsidP="0029075A">
      <w:pPr>
        <w:pStyle w:val="NoSpacing"/>
        <w:tabs>
          <w:tab w:val="left" w:pos="284"/>
          <w:tab w:val="left" w:pos="9923"/>
        </w:tabs>
        <w:ind w:left="0" w:right="310"/>
        <w:rPr>
          <w:rFonts w:ascii="Arial" w:hAnsi="Arial" w:cs="Arial"/>
          <w:b/>
          <w:bCs/>
          <w:w w:val="105"/>
          <w:sz w:val="32"/>
          <w:szCs w:val="32"/>
        </w:rPr>
      </w:pPr>
      <w:r>
        <w:rPr>
          <w:noProof/>
        </w:rPr>
        <w:drawing>
          <wp:anchor distT="0" distB="0" distL="114300" distR="114300" simplePos="0" relativeHeight="251745280" behindDoc="0" locked="0" layoutInCell="1" allowOverlap="1" wp14:anchorId="36594941" wp14:editId="58905969">
            <wp:simplePos x="0" y="0"/>
            <wp:positionH relativeFrom="margin">
              <wp:posOffset>3008897</wp:posOffset>
            </wp:positionH>
            <wp:positionV relativeFrom="margin">
              <wp:posOffset>-718185</wp:posOffset>
            </wp:positionV>
            <wp:extent cx="790575" cy="676275"/>
            <wp:effectExtent l="0" t="0" r="9525" b="9525"/>
            <wp:wrapSquare wrapText="bothSides"/>
            <wp:docPr id="49" name="Picture 49" descr="Alzheimer C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Alzheimer Cafe"/>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676275"/>
                    </a:xfrm>
                    <a:prstGeom prst="rect">
                      <a:avLst/>
                    </a:prstGeom>
                    <a:noFill/>
                    <a:ln>
                      <a:noFill/>
                    </a:ln>
                  </pic:spPr>
                </pic:pic>
              </a:graphicData>
            </a:graphic>
            <wp14:sizeRelH relativeFrom="margin">
              <wp14:pctWidth>0</wp14:pctWidth>
            </wp14:sizeRelH>
          </wp:anchor>
        </w:drawing>
      </w:r>
      <w:r>
        <w:rPr>
          <w:noProof/>
          <w:color w:val="000000" w:themeColor="text1"/>
        </w:rPr>
        <w:drawing>
          <wp:anchor distT="0" distB="0" distL="114300" distR="114300" simplePos="0" relativeHeight="251744256" behindDoc="0" locked="0" layoutInCell="1" allowOverlap="1" wp14:anchorId="50152939" wp14:editId="3369A0C6">
            <wp:simplePos x="0" y="0"/>
            <wp:positionH relativeFrom="column">
              <wp:posOffset>6018530</wp:posOffset>
            </wp:positionH>
            <wp:positionV relativeFrom="paragraph">
              <wp:posOffset>-638810</wp:posOffset>
            </wp:positionV>
            <wp:extent cx="793115" cy="596900"/>
            <wp:effectExtent l="0" t="0" r="6985" b="0"/>
            <wp:wrapNone/>
            <wp:docPr id="48" name="Picture 4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Logo&#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793115" cy="596900"/>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43232" behindDoc="0" locked="0" layoutInCell="1" allowOverlap="1" wp14:anchorId="45DFF637" wp14:editId="76498FBD">
            <wp:simplePos x="0" y="0"/>
            <wp:positionH relativeFrom="column">
              <wp:posOffset>4218305</wp:posOffset>
            </wp:positionH>
            <wp:positionV relativeFrom="paragraph">
              <wp:posOffset>-486410</wp:posOffset>
            </wp:positionV>
            <wp:extent cx="1381125" cy="352425"/>
            <wp:effectExtent l="0" t="0" r="9525" b="952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12">
                      <a:extLst>
                        <a:ext uri="{28A0092B-C50C-407E-A947-70E740481C1C}">
                          <a14:useLocalDpi xmlns:a14="http://schemas.microsoft.com/office/drawing/2010/main" val="0"/>
                        </a:ext>
                      </a:extLst>
                    </a:blip>
                    <a:stretch>
                      <a:fillRect/>
                    </a:stretch>
                  </pic:blipFill>
                  <pic:spPr>
                    <a:xfrm>
                      <a:off x="0" y="0"/>
                      <a:ext cx="1381125" cy="3524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742208" behindDoc="0" locked="0" layoutInCell="1" allowOverlap="1" wp14:anchorId="479E56A2" wp14:editId="7F1C2E42">
            <wp:simplePos x="0" y="0"/>
            <wp:positionH relativeFrom="margin">
              <wp:posOffset>1589405</wp:posOffset>
            </wp:positionH>
            <wp:positionV relativeFrom="paragraph">
              <wp:posOffset>-590550</wp:posOffset>
            </wp:positionV>
            <wp:extent cx="971550" cy="504825"/>
            <wp:effectExtent l="0" t="0" r="0" b="9525"/>
            <wp:wrapNone/>
            <wp:docPr id="27" name="Picture 27"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971550" cy="504825"/>
                    </a:xfrm>
                    <a:prstGeom prst="rect">
                      <a:avLst/>
                    </a:prstGeom>
                  </pic:spPr>
                </pic:pic>
              </a:graphicData>
            </a:graphic>
            <wp14:sizeRelH relativeFrom="margin">
              <wp14:pctWidth>0</wp14:pctWidth>
            </wp14:sizeRelH>
            <wp14:sizeRelV relativeFrom="margin">
              <wp14:pctHeight>0</wp14:pctHeight>
            </wp14:sizeRelV>
          </wp:anchor>
        </w:drawing>
      </w:r>
      <w:r w:rsidRPr="00BF3499">
        <w:rPr>
          <w:noProof/>
        </w:rPr>
        <w:drawing>
          <wp:anchor distT="0" distB="0" distL="114300" distR="114300" simplePos="0" relativeHeight="251741184" behindDoc="0" locked="0" layoutInCell="1" allowOverlap="1" wp14:anchorId="15AF02FF" wp14:editId="772789B1">
            <wp:simplePos x="0" y="0"/>
            <wp:positionH relativeFrom="margin">
              <wp:posOffset>-152400</wp:posOffset>
            </wp:positionH>
            <wp:positionV relativeFrom="paragraph">
              <wp:posOffset>-647700</wp:posOffset>
            </wp:positionV>
            <wp:extent cx="1123950" cy="618762"/>
            <wp:effectExtent l="0" t="0" r="0" b="0"/>
            <wp:wrapNone/>
            <wp:docPr id="26" name="Picture 26"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Shape&#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1123950" cy="618762"/>
                    </a:xfrm>
                    <a:prstGeom prst="rect">
                      <a:avLst/>
                    </a:prstGeom>
                  </pic:spPr>
                </pic:pic>
              </a:graphicData>
            </a:graphic>
            <wp14:sizeRelH relativeFrom="margin">
              <wp14:pctWidth>0</wp14:pctWidth>
            </wp14:sizeRelH>
            <wp14:sizeRelV relativeFrom="margin">
              <wp14:pctHeight>0</wp14:pctHeight>
            </wp14:sizeRelV>
          </wp:anchor>
        </w:drawing>
      </w:r>
      <w:r w:rsidR="001E3664">
        <w:rPr>
          <w:rFonts w:ascii="Arial" w:hAnsi="Arial" w:cs="Arial"/>
          <w:noProof/>
          <w:color w:val="auto"/>
          <w:sz w:val="22"/>
          <w:szCs w:val="22"/>
        </w:rPr>
        <mc:AlternateContent>
          <mc:Choice Requires="wps">
            <w:drawing>
              <wp:anchor distT="0" distB="0" distL="114300" distR="114300" simplePos="0" relativeHeight="251721728" behindDoc="0" locked="0" layoutInCell="1" allowOverlap="1" wp14:anchorId="7B8F4A21" wp14:editId="4F773A19">
                <wp:simplePos x="0" y="0"/>
                <wp:positionH relativeFrom="page">
                  <wp:posOffset>-9525</wp:posOffset>
                </wp:positionH>
                <wp:positionV relativeFrom="paragraph">
                  <wp:posOffset>-686435</wp:posOffset>
                </wp:positionV>
                <wp:extent cx="7772400" cy="647700"/>
                <wp:effectExtent l="0" t="0" r="0" b="0"/>
                <wp:wrapNone/>
                <wp:docPr id="43" name="Rectangle 43"/>
                <wp:cNvGraphicFramePr/>
                <a:graphic xmlns:a="http://schemas.openxmlformats.org/drawingml/2006/main">
                  <a:graphicData uri="http://schemas.microsoft.com/office/word/2010/wordprocessingShape">
                    <wps:wsp>
                      <wps:cNvSpPr/>
                      <wps:spPr>
                        <a:xfrm>
                          <a:off x="0" y="0"/>
                          <a:ext cx="7772400" cy="6477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14042B" id="Rectangle 43" o:spid="_x0000_s1026" style="position:absolute;margin-left:-.75pt;margin-top:-54.05pt;width:612pt;height:51pt;z-index:251721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" fillcolor="white [3212]" stroked="f" strokeweight="1pt">
                <w10:wrap anchorx="page"/>
              </v:rect>
            </w:pict>
          </mc:Fallback>
        </mc:AlternateContent>
      </w:r>
    </w:p>
    <w:p w14:paraId="05E1945B" w14:textId="77777777" w:rsidR="006A0714" w:rsidRDefault="006A0714" w:rsidP="0029075A">
      <w:pPr>
        <w:pStyle w:val="NoSpacing"/>
        <w:tabs>
          <w:tab w:val="left" w:pos="284"/>
          <w:tab w:val="left" w:pos="9923"/>
        </w:tabs>
        <w:ind w:left="0" w:right="310"/>
        <w:rPr>
          <w:rFonts w:ascii="Arial" w:hAnsi="Arial" w:cs="Arial"/>
          <w:b/>
          <w:bCs/>
          <w:w w:val="105"/>
          <w:sz w:val="32"/>
          <w:szCs w:val="32"/>
        </w:rPr>
      </w:pPr>
    </w:p>
    <w:p w14:paraId="5ECA469F" w14:textId="53ABEE4B" w:rsidR="006A0714" w:rsidRPr="006A0714" w:rsidRDefault="006A0714" w:rsidP="0029075A">
      <w:pPr>
        <w:pStyle w:val="NoSpacing"/>
        <w:tabs>
          <w:tab w:val="left" w:pos="284"/>
          <w:tab w:val="left" w:pos="9923"/>
        </w:tabs>
        <w:ind w:left="0" w:right="310"/>
        <w:rPr>
          <w:rFonts w:ascii="Arial" w:hAnsi="Arial" w:cs="Arial"/>
          <w:color w:val="auto"/>
          <w:sz w:val="32"/>
          <w:szCs w:val="32"/>
        </w:rPr>
      </w:pPr>
      <w:r w:rsidRPr="006A0714">
        <w:rPr>
          <w:rFonts w:ascii="Arial" w:hAnsi="Arial" w:cs="Arial"/>
          <w:b/>
          <w:bCs/>
          <w:color w:val="auto"/>
          <w:w w:val="105"/>
          <w:sz w:val="32"/>
          <w:szCs w:val="32"/>
        </w:rPr>
        <w:t>Terms and Conditions of the voluntary Safe Places Scheme:</w:t>
      </w:r>
    </w:p>
    <w:p w14:paraId="66672BD2" w14:textId="1F090B5B" w:rsidR="006A0714" w:rsidRDefault="006A0714" w:rsidP="0029075A">
      <w:pPr>
        <w:pStyle w:val="NoSpacing"/>
        <w:tabs>
          <w:tab w:val="left" w:pos="284"/>
          <w:tab w:val="left" w:pos="9923"/>
        </w:tabs>
        <w:ind w:left="0" w:right="310"/>
        <w:rPr>
          <w:rFonts w:ascii="Arial" w:hAnsi="Arial" w:cs="Arial"/>
          <w:color w:val="auto"/>
          <w:sz w:val="22"/>
          <w:szCs w:val="22"/>
        </w:rPr>
      </w:pPr>
    </w:p>
    <w:p w14:paraId="39056366" w14:textId="1EC30285" w:rsidR="006A0714" w:rsidRDefault="006A0714" w:rsidP="0029075A">
      <w:pPr>
        <w:pStyle w:val="NoSpacing"/>
        <w:tabs>
          <w:tab w:val="left" w:pos="284"/>
          <w:tab w:val="left" w:pos="9923"/>
        </w:tabs>
        <w:ind w:left="0" w:right="310"/>
        <w:rPr>
          <w:rFonts w:ascii="Arial" w:hAnsi="Arial" w:cs="Arial"/>
          <w:color w:val="auto"/>
          <w:sz w:val="22"/>
          <w:szCs w:val="22"/>
        </w:rPr>
      </w:pPr>
    </w:p>
    <w:p w14:paraId="3A446037" w14:textId="6C2BE4C9" w:rsidR="006A0714" w:rsidRDefault="006A0714" w:rsidP="0029075A">
      <w:pPr>
        <w:pStyle w:val="NoSpacing"/>
        <w:tabs>
          <w:tab w:val="left" w:pos="284"/>
          <w:tab w:val="left" w:pos="9923"/>
        </w:tabs>
        <w:ind w:left="0" w:right="310"/>
        <w:rPr>
          <w:rFonts w:ascii="Arial" w:hAnsi="Arial" w:cs="Arial"/>
          <w:color w:val="auto"/>
          <w:sz w:val="22"/>
          <w:szCs w:val="22"/>
        </w:rPr>
      </w:pPr>
    </w:p>
    <w:p w14:paraId="6AF4E5CF" w14:textId="50211A87" w:rsidR="006A0714" w:rsidRDefault="006A0714" w:rsidP="0029075A">
      <w:pPr>
        <w:pStyle w:val="NoSpacing"/>
        <w:tabs>
          <w:tab w:val="left" w:pos="284"/>
          <w:tab w:val="left" w:pos="9923"/>
        </w:tabs>
        <w:ind w:left="0" w:right="310"/>
        <w:rPr>
          <w:rFonts w:ascii="Arial" w:hAnsi="Arial" w:cs="Arial"/>
          <w:color w:val="auto"/>
          <w:sz w:val="22"/>
          <w:szCs w:val="22"/>
        </w:rPr>
      </w:pPr>
    </w:p>
    <w:p w14:paraId="21038F47" w14:textId="209C4F4B" w:rsidR="006A0714" w:rsidRDefault="006A0714" w:rsidP="0029075A">
      <w:pPr>
        <w:pStyle w:val="NoSpacing"/>
        <w:tabs>
          <w:tab w:val="left" w:pos="284"/>
          <w:tab w:val="left" w:pos="9923"/>
        </w:tabs>
        <w:ind w:left="0" w:right="310"/>
        <w:rPr>
          <w:rFonts w:ascii="Arial" w:hAnsi="Arial" w:cs="Arial"/>
          <w:color w:val="auto"/>
          <w:sz w:val="22"/>
          <w:szCs w:val="22"/>
        </w:rPr>
      </w:pPr>
    </w:p>
    <w:p w14:paraId="279AA213" w14:textId="491687DA" w:rsidR="006A0714" w:rsidRDefault="006A0714" w:rsidP="0029075A">
      <w:pPr>
        <w:pStyle w:val="NoSpacing"/>
        <w:tabs>
          <w:tab w:val="left" w:pos="284"/>
          <w:tab w:val="left" w:pos="9923"/>
        </w:tabs>
        <w:ind w:left="0" w:right="310"/>
        <w:rPr>
          <w:rFonts w:ascii="Arial" w:hAnsi="Arial" w:cs="Arial"/>
          <w:color w:val="auto"/>
          <w:sz w:val="22"/>
          <w:szCs w:val="22"/>
        </w:rPr>
      </w:pPr>
    </w:p>
    <w:p w14:paraId="247A6DC0" w14:textId="07D133B9" w:rsidR="006A0714" w:rsidRDefault="006A0714" w:rsidP="006A0714">
      <w:pPr>
        <w:pStyle w:val="BodyText"/>
        <w:rPr>
          <w:rFonts w:ascii="Arial" w:hAnsi="Arial" w:cs="Arial"/>
          <w:b/>
          <w:bCs/>
          <w:sz w:val="24"/>
          <w:szCs w:val="24"/>
        </w:rPr>
      </w:pPr>
    </w:p>
    <w:p w14:paraId="7FB9F2EE" w14:textId="77777777" w:rsidR="006A0714" w:rsidRPr="006A0714" w:rsidRDefault="006A0714" w:rsidP="006A0714">
      <w:pPr>
        <w:pStyle w:val="BodyText"/>
        <w:rPr>
          <w:rFonts w:ascii="Arial" w:hAnsi="Arial" w:cs="Arial"/>
          <w:b/>
          <w:bCs/>
          <w:sz w:val="24"/>
          <w:szCs w:val="24"/>
        </w:rPr>
      </w:pPr>
    </w:p>
    <w:p w14:paraId="40CEFC1D" w14:textId="77777777" w:rsidR="006A0714" w:rsidRDefault="006A0714" w:rsidP="006A0714">
      <w:pPr>
        <w:pStyle w:val="BodyText"/>
        <w:ind w:left="100"/>
        <w:rPr>
          <w:rFonts w:ascii="Arial" w:hAnsi="Arial" w:cs="Arial"/>
          <w:w w:val="105"/>
          <w:sz w:val="24"/>
          <w:szCs w:val="24"/>
        </w:rPr>
      </w:pPr>
    </w:p>
    <w:p w14:paraId="6CA19CFD" w14:textId="37D52A9E" w:rsidR="00E2633A" w:rsidRPr="00E2633A" w:rsidRDefault="00E2633A" w:rsidP="00E2633A">
      <w:pPr>
        <w:autoSpaceDE w:val="0"/>
        <w:autoSpaceDN w:val="0"/>
        <w:ind w:left="100"/>
        <w:rPr>
          <w:rFonts w:ascii="Arial" w:hAnsi="Arial" w:cs="Arial"/>
          <w:color w:val="auto"/>
          <w:lang w:eastAsia="en-GB"/>
        </w:rPr>
      </w:pPr>
      <w:r w:rsidRPr="00E2633A">
        <w:rPr>
          <w:rFonts w:ascii="Arial" w:hAnsi="Arial" w:cs="Arial"/>
          <w:color w:val="auto"/>
          <w:lang w:eastAsia="en-GB"/>
        </w:rPr>
        <w:t>To become a Safe Place there are some essential basic points we need to agree on:</w:t>
      </w:r>
    </w:p>
    <w:p w14:paraId="076A8A2B" w14:textId="1246A55A" w:rsidR="00E2633A" w:rsidRPr="00E2633A" w:rsidRDefault="000F13BD" w:rsidP="009770CD">
      <w:pPr>
        <w:numPr>
          <w:ilvl w:val="0"/>
          <w:numId w:val="3"/>
        </w:numPr>
        <w:autoSpaceDE w:val="0"/>
        <w:autoSpaceDN w:val="0"/>
        <w:spacing w:before="0" w:after="0"/>
        <w:ind w:right="0" w:hanging="361"/>
        <w:contextualSpacing/>
        <w:rPr>
          <w:rFonts w:ascii="Arial" w:hAnsi="Arial" w:cs="Arial"/>
          <w:color w:val="auto"/>
          <w:lang w:val="en-GB" w:eastAsia="en-GB"/>
        </w:rPr>
      </w:pPr>
      <w:r w:rsidRPr="00E2633A">
        <w:rPr>
          <w:rFonts w:ascii="Arial" w:hAnsi="Arial" w:cs="Arial"/>
          <w:color w:val="auto"/>
        </w:rPr>
        <w:t>you</w:t>
      </w:r>
      <w:r w:rsidRPr="00E2633A">
        <w:rPr>
          <w:rFonts w:ascii="Arial" w:hAnsi="Arial" w:cs="Arial"/>
          <w:color w:val="auto"/>
          <w:spacing w:val="-26"/>
        </w:rPr>
        <w:t xml:space="preserve"> </w:t>
      </w:r>
      <w:r w:rsidRPr="00E2633A">
        <w:rPr>
          <w:rFonts w:ascii="Arial" w:hAnsi="Arial" w:cs="Arial"/>
          <w:color w:val="auto"/>
        </w:rPr>
        <w:t>must</w:t>
      </w:r>
      <w:r w:rsidRPr="00E2633A">
        <w:rPr>
          <w:rFonts w:ascii="Arial" w:hAnsi="Arial" w:cs="Arial"/>
          <w:color w:val="auto"/>
          <w:spacing w:val="-24"/>
        </w:rPr>
        <w:t xml:space="preserve"> </w:t>
      </w:r>
      <w:r w:rsidRPr="00E2633A">
        <w:rPr>
          <w:rFonts w:ascii="Arial" w:hAnsi="Arial" w:cs="Arial"/>
          <w:color w:val="auto"/>
        </w:rPr>
        <w:t>be</w:t>
      </w:r>
      <w:r w:rsidRPr="00E2633A">
        <w:rPr>
          <w:rFonts w:ascii="Arial" w:hAnsi="Arial" w:cs="Arial"/>
          <w:color w:val="auto"/>
          <w:spacing w:val="-27"/>
        </w:rPr>
        <w:t xml:space="preserve"> </w:t>
      </w:r>
      <w:r w:rsidRPr="00E2633A">
        <w:rPr>
          <w:rFonts w:ascii="Arial" w:hAnsi="Arial" w:cs="Arial"/>
          <w:color w:val="auto"/>
        </w:rPr>
        <w:t>open</w:t>
      </w:r>
      <w:r w:rsidRPr="00E2633A">
        <w:rPr>
          <w:rFonts w:ascii="Arial" w:hAnsi="Arial" w:cs="Arial"/>
          <w:color w:val="auto"/>
          <w:spacing w:val="-24"/>
        </w:rPr>
        <w:t xml:space="preserve"> </w:t>
      </w:r>
      <w:r w:rsidRPr="00E2633A">
        <w:rPr>
          <w:rFonts w:ascii="Arial" w:hAnsi="Arial" w:cs="Arial"/>
          <w:color w:val="auto"/>
        </w:rPr>
        <w:t>to</w:t>
      </w:r>
      <w:r w:rsidRPr="00E2633A">
        <w:rPr>
          <w:rFonts w:ascii="Arial" w:hAnsi="Arial" w:cs="Arial"/>
          <w:color w:val="auto"/>
          <w:spacing w:val="-27"/>
        </w:rPr>
        <w:t xml:space="preserve"> </w:t>
      </w:r>
      <w:r w:rsidRPr="00E2633A">
        <w:rPr>
          <w:rFonts w:ascii="Arial" w:hAnsi="Arial" w:cs="Arial"/>
          <w:color w:val="auto"/>
        </w:rPr>
        <w:t>the</w:t>
      </w:r>
      <w:r w:rsidRPr="00E2633A">
        <w:rPr>
          <w:rFonts w:ascii="Arial" w:hAnsi="Arial" w:cs="Arial"/>
          <w:color w:val="auto"/>
          <w:spacing w:val="-27"/>
        </w:rPr>
        <w:t xml:space="preserve"> </w:t>
      </w:r>
      <w:r w:rsidRPr="00E2633A">
        <w:rPr>
          <w:rFonts w:ascii="Arial" w:hAnsi="Arial" w:cs="Arial"/>
          <w:color w:val="auto"/>
        </w:rPr>
        <w:t>public</w:t>
      </w:r>
      <w:r w:rsidRPr="00E2633A">
        <w:rPr>
          <w:rFonts w:ascii="Arial" w:hAnsi="Arial" w:cs="Arial"/>
          <w:color w:val="auto"/>
          <w:spacing w:val="-25"/>
        </w:rPr>
        <w:t xml:space="preserve"> </w:t>
      </w:r>
      <w:r w:rsidRPr="00E2633A">
        <w:rPr>
          <w:rFonts w:ascii="Arial" w:hAnsi="Arial" w:cs="Arial"/>
          <w:color w:val="auto"/>
        </w:rPr>
        <w:t>and</w:t>
      </w:r>
      <w:r w:rsidRPr="00E2633A">
        <w:rPr>
          <w:rFonts w:ascii="Arial" w:hAnsi="Arial" w:cs="Arial"/>
          <w:color w:val="auto"/>
          <w:spacing w:val="-27"/>
        </w:rPr>
        <w:t xml:space="preserve"> </w:t>
      </w:r>
      <w:r w:rsidRPr="00E2633A">
        <w:rPr>
          <w:rFonts w:ascii="Arial" w:hAnsi="Arial" w:cs="Arial"/>
          <w:color w:val="auto"/>
        </w:rPr>
        <w:t>have</w:t>
      </w:r>
      <w:r w:rsidRPr="00E2633A">
        <w:rPr>
          <w:rFonts w:ascii="Arial" w:hAnsi="Arial" w:cs="Arial"/>
          <w:color w:val="auto"/>
          <w:spacing w:val="-26"/>
        </w:rPr>
        <w:t xml:space="preserve"> </w:t>
      </w:r>
      <w:r w:rsidRPr="00E2633A">
        <w:rPr>
          <w:rFonts w:ascii="Arial" w:hAnsi="Arial" w:cs="Arial"/>
          <w:color w:val="auto"/>
        </w:rPr>
        <w:t>public</w:t>
      </w:r>
      <w:r w:rsidRPr="00E2633A">
        <w:rPr>
          <w:rFonts w:ascii="Arial" w:hAnsi="Arial" w:cs="Arial"/>
          <w:color w:val="auto"/>
          <w:spacing w:val="-25"/>
        </w:rPr>
        <w:t xml:space="preserve"> </w:t>
      </w:r>
      <w:r w:rsidRPr="00E2633A">
        <w:rPr>
          <w:rFonts w:ascii="Arial" w:hAnsi="Arial" w:cs="Arial"/>
          <w:color w:val="auto"/>
        </w:rPr>
        <w:t>liability</w:t>
      </w:r>
      <w:r w:rsidRPr="00E2633A">
        <w:rPr>
          <w:rFonts w:ascii="Arial" w:hAnsi="Arial" w:cs="Arial"/>
          <w:color w:val="auto"/>
          <w:spacing w:val="-27"/>
        </w:rPr>
        <w:t xml:space="preserve"> </w:t>
      </w:r>
      <w:r w:rsidRPr="00E2633A">
        <w:rPr>
          <w:rFonts w:ascii="Arial" w:hAnsi="Arial" w:cs="Arial"/>
          <w:color w:val="auto"/>
        </w:rPr>
        <w:t>insurance</w:t>
      </w:r>
    </w:p>
    <w:p w14:paraId="3ADA26EF" w14:textId="3441EB25" w:rsidR="00E2633A" w:rsidRPr="00E2633A" w:rsidRDefault="000F13BD" w:rsidP="00FC79CA">
      <w:pPr>
        <w:numPr>
          <w:ilvl w:val="0"/>
          <w:numId w:val="3"/>
        </w:numPr>
        <w:autoSpaceDE w:val="0"/>
        <w:autoSpaceDN w:val="0"/>
        <w:spacing w:before="1" w:after="0"/>
        <w:ind w:right="0" w:hanging="361"/>
        <w:contextualSpacing/>
        <w:rPr>
          <w:rFonts w:ascii="Arial" w:hAnsi="Arial" w:cs="Arial"/>
          <w:color w:val="auto"/>
        </w:rPr>
      </w:pPr>
      <w:r w:rsidRPr="00E2633A">
        <w:rPr>
          <w:rFonts w:ascii="Arial" w:hAnsi="Arial" w:cs="Arial"/>
          <w:color w:val="auto"/>
        </w:rPr>
        <w:t>you must display</w:t>
      </w:r>
      <w:r w:rsidRPr="00E2633A">
        <w:rPr>
          <w:rFonts w:ascii="Arial" w:hAnsi="Arial" w:cs="Arial"/>
          <w:color w:val="auto"/>
          <w:spacing w:val="-31"/>
        </w:rPr>
        <w:t xml:space="preserve"> </w:t>
      </w:r>
      <w:r w:rsidRPr="00E2633A">
        <w:rPr>
          <w:rFonts w:ascii="Arial" w:hAnsi="Arial" w:cs="Arial"/>
          <w:color w:val="auto"/>
        </w:rPr>
        <w:t>the</w:t>
      </w:r>
      <w:r w:rsidRPr="00E2633A">
        <w:rPr>
          <w:rFonts w:ascii="Arial" w:hAnsi="Arial" w:cs="Arial"/>
          <w:color w:val="auto"/>
          <w:spacing w:val="-29"/>
        </w:rPr>
        <w:t xml:space="preserve"> </w:t>
      </w:r>
      <w:r w:rsidRPr="00E2633A">
        <w:rPr>
          <w:rFonts w:ascii="Arial" w:hAnsi="Arial" w:cs="Arial"/>
          <w:color w:val="auto"/>
        </w:rPr>
        <w:t>safe</w:t>
      </w:r>
      <w:r w:rsidRPr="00E2633A">
        <w:rPr>
          <w:rFonts w:ascii="Arial" w:hAnsi="Arial" w:cs="Arial"/>
          <w:color w:val="auto"/>
          <w:spacing w:val="-28"/>
        </w:rPr>
        <w:t xml:space="preserve"> </w:t>
      </w:r>
      <w:r w:rsidRPr="00E2633A">
        <w:rPr>
          <w:rFonts w:ascii="Arial" w:hAnsi="Arial" w:cs="Arial"/>
          <w:color w:val="auto"/>
        </w:rPr>
        <w:t>places sticker in</w:t>
      </w:r>
      <w:r w:rsidRPr="00E2633A">
        <w:rPr>
          <w:rFonts w:ascii="Arial" w:hAnsi="Arial" w:cs="Arial"/>
          <w:color w:val="auto"/>
          <w:spacing w:val="-30"/>
        </w:rPr>
        <w:t xml:space="preserve"> </w:t>
      </w:r>
      <w:r w:rsidRPr="00E2633A">
        <w:rPr>
          <w:rFonts w:ascii="Arial" w:hAnsi="Arial" w:cs="Arial"/>
          <w:color w:val="auto"/>
        </w:rPr>
        <w:t>your</w:t>
      </w:r>
      <w:r w:rsidRPr="00E2633A">
        <w:rPr>
          <w:rFonts w:ascii="Arial" w:hAnsi="Arial" w:cs="Arial"/>
          <w:color w:val="auto"/>
          <w:spacing w:val="-30"/>
        </w:rPr>
        <w:t xml:space="preserve"> </w:t>
      </w:r>
      <w:r w:rsidRPr="00E2633A">
        <w:rPr>
          <w:rFonts w:ascii="Arial" w:hAnsi="Arial" w:cs="Arial"/>
          <w:color w:val="auto"/>
        </w:rPr>
        <w:t>premises</w:t>
      </w:r>
      <w:r w:rsidRPr="00E2633A">
        <w:rPr>
          <w:rFonts w:ascii="Arial" w:hAnsi="Arial" w:cs="Arial"/>
          <w:color w:val="auto"/>
          <w:spacing w:val="-29"/>
        </w:rPr>
        <w:t xml:space="preserve"> </w:t>
      </w:r>
      <w:r w:rsidRPr="00E2633A">
        <w:rPr>
          <w:rFonts w:ascii="Arial" w:hAnsi="Arial" w:cs="Arial"/>
          <w:color w:val="auto"/>
        </w:rPr>
        <w:t>so</w:t>
      </w:r>
      <w:r w:rsidRPr="00E2633A">
        <w:rPr>
          <w:rFonts w:ascii="Arial" w:hAnsi="Arial" w:cs="Arial"/>
          <w:color w:val="auto"/>
          <w:spacing w:val="-32"/>
        </w:rPr>
        <w:t xml:space="preserve"> </w:t>
      </w:r>
      <w:r w:rsidRPr="00E2633A">
        <w:rPr>
          <w:rFonts w:ascii="Arial" w:hAnsi="Arial" w:cs="Arial"/>
          <w:color w:val="auto"/>
        </w:rPr>
        <w:t>that</w:t>
      </w:r>
      <w:r w:rsidRPr="00E2633A">
        <w:rPr>
          <w:rFonts w:ascii="Arial" w:hAnsi="Arial" w:cs="Arial"/>
          <w:color w:val="auto"/>
          <w:spacing w:val="-28"/>
        </w:rPr>
        <w:t xml:space="preserve"> </w:t>
      </w:r>
      <w:r w:rsidRPr="00E2633A">
        <w:rPr>
          <w:rFonts w:ascii="Arial" w:hAnsi="Arial" w:cs="Arial"/>
          <w:color w:val="auto"/>
        </w:rPr>
        <w:t>it</w:t>
      </w:r>
      <w:r w:rsidRPr="00E2633A">
        <w:rPr>
          <w:rFonts w:ascii="Arial" w:hAnsi="Arial" w:cs="Arial"/>
          <w:color w:val="auto"/>
          <w:spacing w:val="-28"/>
        </w:rPr>
        <w:t xml:space="preserve"> </w:t>
      </w:r>
      <w:r w:rsidRPr="00E2633A">
        <w:rPr>
          <w:rFonts w:ascii="Arial" w:hAnsi="Arial" w:cs="Arial"/>
          <w:color w:val="auto"/>
        </w:rPr>
        <w:t>is</w:t>
      </w:r>
      <w:r w:rsidRPr="00E2633A">
        <w:rPr>
          <w:rFonts w:ascii="Arial" w:hAnsi="Arial" w:cs="Arial"/>
          <w:color w:val="auto"/>
          <w:spacing w:val="-30"/>
        </w:rPr>
        <w:t xml:space="preserve"> </w:t>
      </w:r>
      <w:r w:rsidRPr="00E2633A">
        <w:rPr>
          <w:rFonts w:ascii="Arial" w:hAnsi="Arial" w:cs="Arial"/>
          <w:color w:val="auto"/>
        </w:rPr>
        <w:t>easily</w:t>
      </w:r>
      <w:r w:rsidRPr="00E2633A">
        <w:rPr>
          <w:rFonts w:ascii="Arial" w:hAnsi="Arial" w:cs="Arial"/>
          <w:color w:val="auto"/>
          <w:spacing w:val="-29"/>
        </w:rPr>
        <w:t xml:space="preserve"> </w:t>
      </w:r>
      <w:r w:rsidRPr="00E2633A">
        <w:rPr>
          <w:rFonts w:ascii="Arial" w:hAnsi="Arial" w:cs="Arial"/>
          <w:color w:val="auto"/>
        </w:rPr>
        <w:t>visible</w:t>
      </w:r>
      <w:r w:rsidRPr="00E2633A">
        <w:rPr>
          <w:rFonts w:ascii="Arial" w:hAnsi="Arial" w:cs="Arial"/>
          <w:color w:val="auto"/>
          <w:spacing w:val="-29"/>
        </w:rPr>
        <w:t xml:space="preserve"> </w:t>
      </w:r>
      <w:r w:rsidRPr="00E2633A">
        <w:rPr>
          <w:rFonts w:ascii="Arial" w:hAnsi="Arial" w:cs="Arial"/>
          <w:color w:val="auto"/>
        </w:rPr>
        <w:t>to the public  </w:t>
      </w:r>
    </w:p>
    <w:p w14:paraId="50A297BC" w14:textId="3166E274" w:rsidR="00E2633A" w:rsidRPr="00E2633A" w:rsidRDefault="000F13BD" w:rsidP="00F8531B">
      <w:pPr>
        <w:numPr>
          <w:ilvl w:val="0"/>
          <w:numId w:val="3"/>
        </w:numPr>
        <w:autoSpaceDE w:val="0"/>
        <w:autoSpaceDN w:val="0"/>
        <w:spacing w:before="0" w:after="0"/>
        <w:ind w:right="0" w:hanging="361"/>
        <w:contextualSpacing/>
        <w:rPr>
          <w:rFonts w:ascii="Arial" w:hAnsi="Arial" w:cs="Arial"/>
          <w:color w:val="auto"/>
          <w:lang w:val="en-GB" w:eastAsia="en-GB"/>
        </w:rPr>
      </w:pPr>
      <w:r w:rsidRPr="00E2633A">
        <w:rPr>
          <w:rFonts w:ascii="Arial" w:hAnsi="Arial" w:cs="Arial"/>
          <w:color w:val="auto"/>
        </w:rPr>
        <w:t xml:space="preserve">advise </w:t>
      </w:r>
      <w:r w:rsidR="00E2633A" w:rsidRPr="00E2633A">
        <w:rPr>
          <w:rFonts w:ascii="Arial" w:hAnsi="Arial" w:cs="Arial"/>
          <w:color w:val="auto"/>
        </w:rPr>
        <w:t>us of any access issues for people with disabilities so we can point this out on our locations map. For example, steps into your location, doors not wide enough for access to a person using a wheelchair</w:t>
      </w:r>
    </w:p>
    <w:p w14:paraId="23BC6ED9" w14:textId="77777777" w:rsidR="00F124F6" w:rsidRDefault="00F124F6" w:rsidP="00F124F6">
      <w:pPr>
        <w:pStyle w:val="NoSpacing"/>
        <w:rPr>
          <w:lang w:eastAsia="en-GB"/>
        </w:rPr>
      </w:pPr>
    </w:p>
    <w:p w14:paraId="45C17A14" w14:textId="14693900" w:rsidR="00E2633A" w:rsidRPr="00E2633A" w:rsidRDefault="00E2633A" w:rsidP="00E2633A">
      <w:pPr>
        <w:autoSpaceDE w:val="0"/>
        <w:autoSpaceDN w:val="0"/>
        <w:spacing w:before="1"/>
        <w:ind w:left="100"/>
        <w:rPr>
          <w:rFonts w:ascii="Arial" w:hAnsi="Arial" w:cs="Arial"/>
          <w:color w:val="auto"/>
          <w:lang w:eastAsia="en-GB"/>
        </w:rPr>
      </w:pPr>
      <w:r w:rsidRPr="00E2633A">
        <w:rPr>
          <w:rFonts w:ascii="Arial" w:hAnsi="Arial" w:cs="Arial"/>
          <w:color w:val="auto"/>
          <w:lang w:eastAsia="en-GB"/>
        </w:rPr>
        <w:t>As a minimum you agree to:</w:t>
      </w:r>
    </w:p>
    <w:p w14:paraId="69405C4B" w14:textId="3D71F48B" w:rsidR="00E2633A" w:rsidRPr="00E2633A" w:rsidRDefault="000F13BD" w:rsidP="003E2CDF">
      <w:pPr>
        <w:numPr>
          <w:ilvl w:val="0"/>
          <w:numId w:val="3"/>
        </w:numPr>
        <w:autoSpaceDE w:val="0"/>
        <w:autoSpaceDN w:val="0"/>
        <w:spacing w:before="3" w:after="0"/>
        <w:ind w:right="0" w:hanging="361"/>
        <w:contextualSpacing/>
        <w:rPr>
          <w:rFonts w:ascii="Arial" w:hAnsi="Arial" w:cs="Arial"/>
          <w:color w:val="auto"/>
          <w:lang w:val="en-GB" w:eastAsia="en-GB"/>
        </w:rPr>
      </w:pPr>
      <w:r w:rsidRPr="00E2633A">
        <w:rPr>
          <w:rFonts w:ascii="Arial" w:hAnsi="Arial" w:cs="Arial"/>
          <w:color w:val="auto"/>
        </w:rPr>
        <w:t>provide</w:t>
      </w:r>
      <w:r w:rsidRPr="00E2633A">
        <w:rPr>
          <w:rFonts w:ascii="Arial" w:hAnsi="Arial" w:cs="Arial"/>
          <w:color w:val="auto"/>
          <w:spacing w:val="-18"/>
        </w:rPr>
        <w:t xml:space="preserve"> </w:t>
      </w:r>
      <w:r w:rsidRPr="00E2633A">
        <w:rPr>
          <w:rFonts w:ascii="Arial" w:hAnsi="Arial" w:cs="Arial"/>
          <w:color w:val="auto"/>
        </w:rPr>
        <w:t>a</w:t>
      </w:r>
      <w:r w:rsidRPr="00E2633A">
        <w:rPr>
          <w:rFonts w:ascii="Arial" w:hAnsi="Arial" w:cs="Arial"/>
          <w:color w:val="auto"/>
          <w:spacing w:val="-18"/>
        </w:rPr>
        <w:t xml:space="preserve"> </w:t>
      </w:r>
      <w:r w:rsidRPr="00E2633A">
        <w:rPr>
          <w:rFonts w:ascii="Arial" w:hAnsi="Arial" w:cs="Arial"/>
          <w:color w:val="auto"/>
        </w:rPr>
        <w:t>safe</w:t>
      </w:r>
      <w:r w:rsidRPr="00E2633A">
        <w:rPr>
          <w:rFonts w:ascii="Arial" w:hAnsi="Arial" w:cs="Arial"/>
          <w:color w:val="auto"/>
          <w:spacing w:val="-19"/>
        </w:rPr>
        <w:t xml:space="preserve"> </w:t>
      </w:r>
      <w:r w:rsidRPr="00E2633A">
        <w:rPr>
          <w:rFonts w:ascii="Arial" w:hAnsi="Arial" w:cs="Arial"/>
          <w:color w:val="auto"/>
        </w:rPr>
        <w:t>and</w:t>
      </w:r>
      <w:r w:rsidRPr="00E2633A">
        <w:rPr>
          <w:rFonts w:ascii="Arial" w:hAnsi="Arial" w:cs="Arial"/>
          <w:color w:val="auto"/>
          <w:spacing w:val="-19"/>
        </w:rPr>
        <w:t xml:space="preserve"> </w:t>
      </w:r>
      <w:r w:rsidRPr="00E2633A">
        <w:rPr>
          <w:rFonts w:ascii="Arial" w:hAnsi="Arial" w:cs="Arial"/>
          <w:color w:val="auto"/>
        </w:rPr>
        <w:t>supportive</w:t>
      </w:r>
      <w:r w:rsidRPr="00E2633A">
        <w:rPr>
          <w:rFonts w:ascii="Arial" w:hAnsi="Arial" w:cs="Arial"/>
          <w:color w:val="auto"/>
          <w:spacing w:val="-19"/>
        </w:rPr>
        <w:t xml:space="preserve"> </w:t>
      </w:r>
      <w:r w:rsidRPr="00E2633A">
        <w:rPr>
          <w:rFonts w:ascii="Arial" w:hAnsi="Arial" w:cs="Arial"/>
          <w:color w:val="auto"/>
        </w:rPr>
        <w:t>environment</w:t>
      </w:r>
    </w:p>
    <w:p w14:paraId="5410193F" w14:textId="33062FBC" w:rsidR="00E2633A" w:rsidRPr="00E2633A" w:rsidRDefault="000F13BD" w:rsidP="00FA0450">
      <w:pPr>
        <w:numPr>
          <w:ilvl w:val="0"/>
          <w:numId w:val="3"/>
        </w:numPr>
        <w:autoSpaceDE w:val="0"/>
        <w:autoSpaceDN w:val="0"/>
        <w:spacing w:before="9" w:after="0" w:line="252" w:lineRule="auto"/>
        <w:ind w:right="307"/>
        <w:contextualSpacing/>
        <w:rPr>
          <w:rFonts w:ascii="Arial" w:hAnsi="Arial" w:cs="Arial"/>
          <w:color w:val="auto"/>
          <w:lang w:val="en-GB" w:eastAsia="en-GB"/>
        </w:rPr>
      </w:pPr>
      <w:r w:rsidRPr="00E2633A">
        <w:rPr>
          <w:rFonts w:ascii="Arial" w:eastAsia="Times New Roman" w:hAnsi="Arial" w:cs="Arial"/>
          <w:color w:val="auto"/>
        </w:rPr>
        <w:t>contact</w:t>
      </w:r>
      <w:r w:rsidRPr="00E2633A">
        <w:rPr>
          <w:rFonts w:ascii="Arial" w:eastAsia="Times New Roman" w:hAnsi="Arial" w:cs="Arial"/>
          <w:color w:val="auto"/>
          <w:spacing w:val="-32"/>
        </w:rPr>
        <w:t xml:space="preserve"> </w:t>
      </w:r>
      <w:r w:rsidRPr="00E2633A">
        <w:rPr>
          <w:rFonts w:ascii="Arial" w:eastAsia="Times New Roman" w:hAnsi="Arial" w:cs="Arial"/>
          <w:color w:val="auto"/>
        </w:rPr>
        <w:t>the</w:t>
      </w:r>
      <w:r w:rsidRPr="00E2633A">
        <w:rPr>
          <w:rFonts w:ascii="Arial" w:eastAsia="Times New Roman" w:hAnsi="Arial" w:cs="Arial"/>
          <w:color w:val="auto"/>
          <w:spacing w:val="-32"/>
        </w:rPr>
        <w:t xml:space="preserve"> </w:t>
      </w:r>
      <w:r w:rsidRPr="00E2633A">
        <w:rPr>
          <w:rFonts w:ascii="Arial" w:eastAsia="Times New Roman" w:hAnsi="Arial" w:cs="Arial"/>
          <w:color w:val="auto"/>
        </w:rPr>
        <w:t>appropriate</w:t>
      </w:r>
      <w:r w:rsidRPr="00E2633A">
        <w:rPr>
          <w:rFonts w:ascii="Arial" w:eastAsia="Times New Roman" w:hAnsi="Arial" w:cs="Arial"/>
          <w:color w:val="auto"/>
          <w:spacing w:val="-32"/>
        </w:rPr>
        <w:t xml:space="preserve"> </w:t>
      </w:r>
      <w:r w:rsidRPr="00E2633A">
        <w:rPr>
          <w:rFonts w:ascii="Arial" w:eastAsia="Times New Roman" w:hAnsi="Arial" w:cs="Arial"/>
          <w:color w:val="auto"/>
        </w:rPr>
        <w:t>emergency</w:t>
      </w:r>
      <w:r w:rsidRPr="00E2633A">
        <w:rPr>
          <w:rFonts w:ascii="Arial" w:eastAsia="Times New Roman" w:hAnsi="Arial" w:cs="Arial"/>
          <w:color w:val="auto"/>
          <w:spacing w:val="-31"/>
        </w:rPr>
        <w:t xml:space="preserve"> </w:t>
      </w:r>
      <w:r w:rsidRPr="00E2633A">
        <w:rPr>
          <w:rFonts w:ascii="Arial" w:eastAsia="Times New Roman" w:hAnsi="Arial" w:cs="Arial"/>
          <w:color w:val="auto"/>
        </w:rPr>
        <w:t>services</w:t>
      </w:r>
      <w:r w:rsidRPr="00E2633A">
        <w:rPr>
          <w:rFonts w:ascii="Arial" w:eastAsia="Times New Roman" w:hAnsi="Arial" w:cs="Arial"/>
          <w:color w:val="auto"/>
          <w:spacing w:val="-30"/>
        </w:rPr>
        <w:t xml:space="preserve"> </w:t>
      </w:r>
      <w:r w:rsidRPr="00E2633A">
        <w:rPr>
          <w:rFonts w:ascii="Arial" w:eastAsia="Times New Roman" w:hAnsi="Arial" w:cs="Arial"/>
          <w:color w:val="auto"/>
        </w:rPr>
        <w:t>immediately</w:t>
      </w:r>
      <w:r w:rsidRPr="00E2633A">
        <w:rPr>
          <w:rFonts w:ascii="Arial" w:eastAsia="Times New Roman" w:hAnsi="Arial" w:cs="Arial"/>
          <w:color w:val="auto"/>
          <w:spacing w:val="-30"/>
        </w:rPr>
        <w:t xml:space="preserve"> </w:t>
      </w:r>
      <w:r w:rsidRPr="00E2633A">
        <w:rPr>
          <w:rFonts w:ascii="Arial" w:eastAsia="Times New Roman" w:hAnsi="Arial" w:cs="Arial"/>
          <w:color w:val="auto"/>
        </w:rPr>
        <w:t>if</w:t>
      </w:r>
      <w:r w:rsidRPr="00E2633A">
        <w:rPr>
          <w:rFonts w:ascii="Arial" w:eastAsia="Times New Roman" w:hAnsi="Arial" w:cs="Arial"/>
          <w:color w:val="auto"/>
          <w:spacing w:val="-31"/>
        </w:rPr>
        <w:t xml:space="preserve"> </w:t>
      </w:r>
      <w:r w:rsidRPr="00E2633A">
        <w:rPr>
          <w:rFonts w:ascii="Arial" w:eastAsia="Times New Roman" w:hAnsi="Arial" w:cs="Arial"/>
          <w:color w:val="auto"/>
        </w:rPr>
        <w:t>the</w:t>
      </w:r>
      <w:r w:rsidRPr="00E2633A">
        <w:rPr>
          <w:rFonts w:ascii="Arial" w:eastAsia="Times New Roman" w:hAnsi="Arial" w:cs="Arial"/>
          <w:color w:val="auto"/>
          <w:spacing w:val="-30"/>
        </w:rPr>
        <w:t xml:space="preserve"> </w:t>
      </w:r>
      <w:r w:rsidRPr="00E2633A">
        <w:rPr>
          <w:rFonts w:ascii="Arial" w:eastAsia="Times New Roman" w:hAnsi="Arial" w:cs="Arial"/>
          <w:color w:val="auto"/>
        </w:rPr>
        <w:t>vulnerable</w:t>
      </w:r>
      <w:r w:rsidRPr="00E2633A">
        <w:rPr>
          <w:rFonts w:ascii="Arial" w:eastAsia="Times New Roman" w:hAnsi="Arial" w:cs="Arial"/>
          <w:color w:val="auto"/>
          <w:spacing w:val="-32"/>
        </w:rPr>
        <w:t xml:space="preserve"> </w:t>
      </w:r>
      <w:r w:rsidRPr="00E2633A">
        <w:rPr>
          <w:rFonts w:ascii="Arial" w:eastAsia="Times New Roman" w:hAnsi="Arial" w:cs="Arial"/>
          <w:color w:val="auto"/>
        </w:rPr>
        <w:t>person</w:t>
      </w:r>
      <w:r w:rsidRPr="00E2633A">
        <w:rPr>
          <w:rFonts w:ascii="Arial" w:eastAsia="Times New Roman" w:hAnsi="Arial" w:cs="Arial"/>
          <w:color w:val="auto"/>
          <w:spacing w:val="-32"/>
        </w:rPr>
        <w:t xml:space="preserve"> </w:t>
      </w:r>
      <w:r w:rsidRPr="00E2633A">
        <w:rPr>
          <w:rFonts w:ascii="Arial" w:eastAsia="Times New Roman" w:hAnsi="Arial" w:cs="Arial"/>
          <w:color w:val="auto"/>
        </w:rPr>
        <w:t>has been</w:t>
      </w:r>
      <w:r w:rsidRPr="00E2633A">
        <w:rPr>
          <w:rFonts w:ascii="Arial" w:eastAsia="Times New Roman" w:hAnsi="Arial" w:cs="Arial"/>
          <w:color w:val="auto"/>
          <w:spacing w:val="-19"/>
        </w:rPr>
        <w:t xml:space="preserve"> </w:t>
      </w:r>
      <w:r w:rsidRPr="00E2633A">
        <w:rPr>
          <w:rFonts w:ascii="Arial" w:eastAsia="Times New Roman" w:hAnsi="Arial" w:cs="Arial"/>
          <w:color w:val="auto"/>
        </w:rPr>
        <w:t>a</w:t>
      </w:r>
      <w:r w:rsidRPr="00E2633A">
        <w:rPr>
          <w:rFonts w:ascii="Arial" w:eastAsia="Times New Roman" w:hAnsi="Arial" w:cs="Arial"/>
          <w:color w:val="auto"/>
          <w:spacing w:val="-18"/>
        </w:rPr>
        <w:t xml:space="preserve"> </w:t>
      </w:r>
      <w:r w:rsidRPr="00E2633A">
        <w:rPr>
          <w:rFonts w:ascii="Arial" w:eastAsia="Times New Roman" w:hAnsi="Arial" w:cs="Arial"/>
          <w:color w:val="auto"/>
        </w:rPr>
        <w:t>victim</w:t>
      </w:r>
      <w:r w:rsidRPr="00E2633A">
        <w:rPr>
          <w:rFonts w:ascii="Arial" w:eastAsia="Times New Roman" w:hAnsi="Arial" w:cs="Arial"/>
          <w:color w:val="auto"/>
          <w:spacing w:val="-18"/>
        </w:rPr>
        <w:t xml:space="preserve"> </w:t>
      </w:r>
      <w:r w:rsidRPr="00E2633A">
        <w:rPr>
          <w:rFonts w:ascii="Arial" w:eastAsia="Times New Roman" w:hAnsi="Arial" w:cs="Arial"/>
          <w:color w:val="auto"/>
        </w:rPr>
        <w:t>of</w:t>
      </w:r>
      <w:r w:rsidRPr="00E2633A">
        <w:rPr>
          <w:rFonts w:ascii="Arial" w:eastAsia="Times New Roman" w:hAnsi="Arial" w:cs="Arial"/>
          <w:color w:val="auto"/>
          <w:spacing w:val="-19"/>
        </w:rPr>
        <w:t xml:space="preserve"> </w:t>
      </w:r>
      <w:r w:rsidRPr="00E2633A">
        <w:rPr>
          <w:rFonts w:ascii="Arial" w:eastAsia="Times New Roman" w:hAnsi="Arial" w:cs="Arial"/>
          <w:color w:val="auto"/>
        </w:rPr>
        <w:t>crime</w:t>
      </w:r>
      <w:r w:rsidRPr="00E2633A">
        <w:rPr>
          <w:rFonts w:ascii="Arial" w:eastAsia="Times New Roman" w:hAnsi="Arial" w:cs="Arial"/>
          <w:color w:val="auto"/>
          <w:spacing w:val="-18"/>
        </w:rPr>
        <w:t xml:space="preserve"> </w:t>
      </w:r>
      <w:r w:rsidRPr="00E2633A">
        <w:rPr>
          <w:rFonts w:ascii="Arial" w:eastAsia="Times New Roman" w:hAnsi="Arial" w:cs="Arial"/>
          <w:color w:val="auto"/>
        </w:rPr>
        <w:t>or</w:t>
      </w:r>
      <w:r w:rsidRPr="00E2633A">
        <w:rPr>
          <w:rFonts w:ascii="Arial" w:eastAsia="Times New Roman" w:hAnsi="Arial" w:cs="Arial"/>
          <w:color w:val="auto"/>
          <w:spacing w:val="-20"/>
        </w:rPr>
        <w:t xml:space="preserve"> </w:t>
      </w:r>
      <w:r w:rsidRPr="00E2633A">
        <w:rPr>
          <w:rFonts w:ascii="Arial" w:eastAsia="Times New Roman" w:hAnsi="Arial" w:cs="Arial"/>
          <w:color w:val="auto"/>
        </w:rPr>
        <w:t>needs</w:t>
      </w:r>
      <w:r w:rsidRPr="00E2633A">
        <w:rPr>
          <w:rFonts w:ascii="Arial" w:eastAsia="Times New Roman" w:hAnsi="Arial" w:cs="Arial"/>
          <w:color w:val="auto"/>
          <w:spacing w:val="-19"/>
        </w:rPr>
        <w:t xml:space="preserve"> </w:t>
      </w:r>
      <w:r w:rsidRPr="00E2633A">
        <w:rPr>
          <w:rFonts w:ascii="Arial" w:eastAsia="Times New Roman" w:hAnsi="Arial" w:cs="Arial"/>
          <w:color w:val="auto"/>
        </w:rPr>
        <w:t>medical</w:t>
      </w:r>
      <w:r w:rsidRPr="00E2633A">
        <w:rPr>
          <w:rFonts w:ascii="Arial" w:eastAsia="Times New Roman" w:hAnsi="Arial" w:cs="Arial"/>
          <w:color w:val="auto"/>
          <w:spacing w:val="-20"/>
        </w:rPr>
        <w:t xml:space="preserve"> </w:t>
      </w:r>
      <w:r w:rsidRPr="00E2633A">
        <w:rPr>
          <w:rFonts w:ascii="Arial" w:eastAsia="Times New Roman" w:hAnsi="Arial" w:cs="Arial"/>
          <w:color w:val="auto"/>
        </w:rPr>
        <w:t>assistance</w:t>
      </w:r>
    </w:p>
    <w:p w14:paraId="4C926604" w14:textId="183A216F" w:rsidR="00E2633A" w:rsidRPr="00E2633A" w:rsidRDefault="000F13BD" w:rsidP="00937147">
      <w:pPr>
        <w:numPr>
          <w:ilvl w:val="0"/>
          <w:numId w:val="3"/>
        </w:numPr>
        <w:autoSpaceDE w:val="0"/>
        <w:autoSpaceDN w:val="0"/>
        <w:spacing w:before="1" w:after="0"/>
        <w:ind w:right="0" w:hanging="361"/>
        <w:contextualSpacing/>
        <w:rPr>
          <w:rFonts w:ascii="Arial" w:hAnsi="Arial" w:cs="Arial"/>
          <w:color w:val="auto"/>
          <w:lang w:val="en-GB" w:eastAsia="en-GB"/>
        </w:rPr>
      </w:pPr>
      <w:r w:rsidRPr="00E2633A">
        <w:rPr>
          <w:rFonts w:ascii="Arial" w:hAnsi="Arial" w:cs="Arial"/>
          <w:color w:val="auto"/>
        </w:rPr>
        <w:t>contact</w:t>
      </w:r>
      <w:r w:rsidRPr="00E2633A">
        <w:rPr>
          <w:rFonts w:ascii="Arial" w:hAnsi="Arial" w:cs="Arial"/>
          <w:color w:val="auto"/>
          <w:spacing w:val="-24"/>
        </w:rPr>
        <w:t xml:space="preserve"> </w:t>
      </w:r>
      <w:r w:rsidR="00E2633A" w:rsidRPr="00E2633A">
        <w:rPr>
          <w:rFonts w:ascii="Arial" w:hAnsi="Arial" w:cs="Arial"/>
          <w:color w:val="auto"/>
        </w:rPr>
        <w:t>one</w:t>
      </w:r>
      <w:r w:rsidR="00E2633A" w:rsidRPr="00E2633A">
        <w:rPr>
          <w:rFonts w:ascii="Arial" w:hAnsi="Arial" w:cs="Arial"/>
          <w:color w:val="auto"/>
          <w:spacing w:val="-21"/>
        </w:rPr>
        <w:t xml:space="preserve"> </w:t>
      </w:r>
      <w:r w:rsidR="00E2633A" w:rsidRPr="00E2633A">
        <w:rPr>
          <w:rFonts w:ascii="Arial" w:hAnsi="Arial" w:cs="Arial"/>
          <w:color w:val="auto"/>
        </w:rPr>
        <w:t>of</w:t>
      </w:r>
      <w:r w:rsidR="00E2633A" w:rsidRPr="00E2633A">
        <w:rPr>
          <w:rFonts w:ascii="Arial" w:hAnsi="Arial" w:cs="Arial"/>
          <w:color w:val="auto"/>
          <w:spacing w:val="-22"/>
        </w:rPr>
        <w:t xml:space="preserve"> </w:t>
      </w:r>
      <w:r w:rsidR="00E2633A" w:rsidRPr="00E2633A">
        <w:rPr>
          <w:rFonts w:ascii="Arial" w:hAnsi="Arial" w:cs="Arial"/>
          <w:color w:val="auto"/>
        </w:rPr>
        <w:t>the</w:t>
      </w:r>
      <w:r w:rsidR="00E2633A" w:rsidRPr="00E2633A">
        <w:rPr>
          <w:rFonts w:ascii="Arial" w:hAnsi="Arial" w:cs="Arial"/>
          <w:color w:val="auto"/>
          <w:spacing w:val="-23"/>
        </w:rPr>
        <w:t xml:space="preserve"> </w:t>
      </w:r>
      <w:r w:rsidR="00E2633A" w:rsidRPr="00E2633A">
        <w:rPr>
          <w:rFonts w:ascii="Arial" w:hAnsi="Arial" w:cs="Arial"/>
          <w:color w:val="auto"/>
        </w:rPr>
        <w:t>people</w:t>
      </w:r>
      <w:r w:rsidR="00E2633A" w:rsidRPr="00E2633A">
        <w:rPr>
          <w:rFonts w:ascii="Arial" w:hAnsi="Arial" w:cs="Arial"/>
          <w:color w:val="auto"/>
          <w:spacing w:val="-22"/>
        </w:rPr>
        <w:t xml:space="preserve"> </w:t>
      </w:r>
      <w:r w:rsidR="00E2633A" w:rsidRPr="00E2633A">
        <w:rPr>
          <w:rFonts w:ascii="Arial" w:hAnsi="Arial" w:cs="Arial"/>
          <w:color w:val="auto"/>
        </w:rPr>
        <w:t>named</w:t>
      </w:r>
      <w:r w:rsidR="00E2633A" w:rsidRPr="00E2633A">
        <w:rPr>
          <w:rFonts w:ascii="Arial" w:hAnsi="Arial" w:cs="Arial"/>
          <w:color w:val="auto"/>
          <w:spacing w:val="-21"/>
        </w:rPr>
        <w:t xml:space="preserve"> </w:t>
      </w:r>
      <w:r w:rsidR="00E2633A" w:rsidRPr="00E2633A">
        <w:rPr>
          <w:rFonts w:ascii="Arial" w:hAnsi="Arial" w:cs="Arial"/>
          <w:color w:val="auto"/>
        </w:rPr>
        <w:t>on</w:t>
      </w:r>
      <w:r w:rsidR="00E2633A" w:rsidRPr="00E2633A">
        <w:rPr>
          <w:rFonts w:ascii="Arial" w:hAnsi="Arial" w:cs="Arial"/>
          <w:color w:val="auto"/>
          <w:spacing w:val="-25"/>
        </w:rPr>
        <w:t xml:space="preserve"> </w:t>
      </w:r>
      <w:r w:rsidR="00E2633A" w:rsidRPr="00E2633A">
        <w:rPr>
          <w:rFonts w:ascii="Arial" w:hAnsi="Arial" w:cs="Arial"/>
          <w:color w:val="auto"/>
        </w:rPr>
        <w:t>the</w:t>
      </w:r>
      <w:r w:rsidR="00E2633A" w:rsidRPr="00E2633A">
        <w:rPr>
          <w:rFonts w:ascii="Arial" w:hAnsi="Arial" w:cs="Arial"/>
          <w:color w:val="auto"/>
          <w:spacing w:val="-22"/>
        </w:rPr>
        <w:t xml:space="preserve"> </w:t>
      </w:r>
      <w:r w:rsidR="00E2633A" w:rsidRPr="00E2633A">
        <w:rPr>
          <w:rFonts w:ascii="Arial" w:hAnsi="Arial" w:cs="Arial"/>
          <w:color w:val="auto"/>
        </w:rPr>
        <w:t>back</w:t>
      </w:r>
      <w:r w:rsidR="00E2633A" w:rsidRPr="00E2633A">
        <w:rPr>
          <w:rFonts w:ascii="Arial" w:hAnsi="Arial" w:cs="Arial"/>
          <w:color w:val="auto"/>
          <w:spacing w:val="-21"/>
        </w:rPr>
        <w:t xml:space="preserve"> </w:t>
      </w:r>
      <w:r w:rsidR="00E2633A" w:rsidRPr="00E2633A">
        <w:rPr>
          <w:rFonts w:ascii="Arial" w:hAnsi="Arial" w:cs="Arial"/>
          <w:color w:val="auto"/>
        </w:rPr>
        <w:t>of</w:t>
      </w:r>
      <w:r w:rsidR="00E2633A" w:rsidRPr="00E2633A">
        <w:rPr>
          <w:rFonts w:ascii="Arial" w:hAnsi="Arial" w:cs="Arial"/>
          <w:color w:val="auto"/>
          <w:spacing w:val="-25"/>
        </w:rPr>
        <w:t xml:space="preserve"> </w:t>
      </w:r>
      <w:r w:rsidR="00E2633A" w:rsidRPr="00E2633A">
        <w:rPr>
          <w:rFonts w:ascii="Arial" w:hAnsi="Arial" w:cs="Arial"/>
          <w:color w:val="auto"/>
        </w:rPr>
        <w:t>the</w:t>
      </w:r>
      <w:r w:rsidR="00E2633A" w:rsidRPr="00E2633A">
        <w:rPr>
          <w:rFonts w:ascii="Arial" w:hAnsi="Arial" w:cs="Arial"/>
          <w:color w:val="auto"/>
          <w:spacing w:val="-21"/>
        </w:rPr>
        <w:t xml:space="preserve"> </w:t>
      </w:r>
      <w:r w:rsidR="00E2633A" w:rsidRPr="00E2633A">
        <w:rPr>
          <w:rFonts w:ascii="Arial" w:hAnsi="Arial" w:cs="Arial"/>
          <w:color w:val="auto"/>
        </w:rPr>
        <w:t>Safe</w:t>
      </w:r>
      <w:r w:rsidR="00E2633A" w:rsidRPr="00E2633A">
        <w:rPr>
          <w:rFonts w:ascii="Arial" w:hAnsi="Arial" w:cs="Arial"/>
          <w:color w:val="auto"/>
          <w:spacing w:val="-20"/>
        </w:rPr>
        <w:t xml:space="preserve"> </w:t>
      </w:r>
      <w:r w:rsidR="00E2633A" w:rsidRPr="00E2633A">
        <w:rPr>
          <w:rFonts w:ascii="Arial" w:hAnsi="Arial" w:cs="Arial"/>
          <w:color w:val="auto"/>
        </w:rPr>
        <w:t>Places</w:t>
      </w:r>
      <w:r w:rsidR="00E2633A" w:rsidRPr="00E2633A">
        <w:rPr>
          <w:rFonts w:ascii="Arial" w:hAnsi="Arial" w:cs="Arial"/>
          <w:color w:val="auto"/>
          <w:spacing w:val="-24"/>
        </w:rPr>
        <w:t xml:space="preserve"> </w:t>
      </w:r>
      <w:r w:rsidR="00E2633A" w:rsidRPr="00E2633A">
        <w:rPr>
          <w:rFonts w:ascii="Arial" w:hAnsi="Arial" w:cs="Arial"/>
          <w:color w:val="auto"/>
        </w:rPr>
        <w:t>Card (if they have one) where necessary</w:t>
      </w:r>
    </w:p>
    <w:p w14:paraId="3D49E08A" w14:textId="59888761" w:rsidR="00E2633A" w:rsidRPr="00E2633A" w:rsidRDefault="000F13BD" w:rsidP="00520BAA">
      <w:pPr>
        <w:numPr>
          <w:ilvl w:val="0"/>
          <w:numId w:val="3"/>
        </w:numPr>
        <w:autoSpaceDE w:val="0"/>
        <w:autoSpaceDN w:val="0"/>
        <w:spacing w:before="3" w:after="0"/>
        <w:ind w:right="0" w:hanging="361"/>
        <w:contextualSpacing/>
        <w:rPr>
          <w:rFonts w:ascii="Arial" w:hAnsi="Arial" w:cs="Arial"/>
          <w:color w:val="auto"/>
          <w:lang w:val="en-GB" w:eastAsia="en-GB"/>
        </w:rPr>
      </w:pPr>
      <w:r w:rsidRPr="00E2633A">
        <w:rPr>
          <w:rFonts w:ascii="Arial" w:hAnsi="Arial" w:cs="Arial"/>
          <w:color w:val="auto"/>
        </w:rPr>
        <w:t>al</w:t>
      </w:r>
      <w:r w:rsidR="00E2633A" w:rsidRPr="00E2633A">
        <w:rPr>
          <w:rFonts w:ascii="Arial" w:hAnsi="Arial" w:cs="Arial"/>
          <w:color w:val="auto"/>
        </w:rPr>
        <w:t>low</w:t>
      </w:r>
      <w:r w:rsidR="00E2633A" w:rsidRPr="00E2633A">
        <w:rPr>
          <w:rFonts w:ascii="Arial" w:hAnsi="Arial" w:cs="Arial"/>
          <w:color w:val="auto"/>
          <w:spacing w:val="-18"/>
        </w:rPr>
        <w:t xml:space="preserve"> </w:t>
      </w:r>
      <w:r w:rsidR="00E2633A" w:rsidRPr="00E2633A">
        <w:rPr>
          <w:rFonts w:ascii="Arial" w:hAnsi="Arial" w:cs="Arial"/>
          <w:color w:val="auto"/>
        </w:rPr>
        <w:t>the</w:t>
      </w:r>
      <w:r w:rsidR="00E2633A" w:rsidRPr="00E2633A">
        <w:rPr>
          <w:rFonts w:ascii="Arial" w:hAnsi="Arial" w:cs="Arial"/>
          <w:color w:val="auto"/>
          <w:spacing w:val="-21"/>
        </w:rPr>
        <w:t xml:space="preserve"> </w:t>
      </w:r>
      <w:r w:rsidR="00E2633A" w:rsidRPr="00E2633A">
        <w:rPr>
          <w:rFonts w:ascii="Arial" w:hAnsi="Arial" w:cs="Arial"/>
          <w:color w:val="auto"/>
        </w:rPr>
        <w:t>person</w:t>
      </w:r>
      <w:r w:rsidR="00E2633A" w:rsidRPr="00E2633A">
        <w:rPr>
          <w:rFonts w:ascii="Arial" w:hAnsi="Arial" w:cs="Arial"/>
          <w:color w:val="auto"/>
          <w:spacing w:val="-18"/>
        </w:rPr>
        <w:t xml:space="preserve"> </w:t>
      </w:r>
      <w:r w:rsidR="00E2633A" w:rsidRPr="00E2633A">
        <w:rPr>
          <w:rFonts w:ascii="Arial" w:hAnsi="Arial" w:cs="Arial"/>
          <w:color w:val="auto"/>
        </w:rPr>
        <w:t>to</w:t>
      </w:r>
      <w:r w:rsidR="00E2633A" w:rsidRPr="00E2633A">
        <w:rPr>
          <w:rFonts w:ascii="Arial" w:hAnsi="Arial" w:cs="Arial"/>
          <w:color w:val="auto"/>
          <w:spacing w:val="-19"/>
        </w:rPr>
        <w:t xml:space="preserve"> </w:t>
      </w:r>
      <w:r w:rsidR="00E2633A" w:rsidRPr="00E2633A">
        <w:rPr>
          <w:rFonts w:ascii="Arial" w:hAnsi="Arial" w:cs="Arial"/>
          <w:color w:val="auto"/>
        </w:rPr>
        <w:t>speak</w:t>
      </w:r>
      <w:r w:rsidR="00E2633A" w:rsidRPr="00E2633A">
        <w:rPr>
          <w:rFonts w:ascii="Arial" w:hAnsi="Arial" w:cs="Arial"/>
          <w:color w:val="auto"/>
          <w:spacing w:val="-19"/>
        </w:rPr>
        <w:t xml:space="preserve"> </w:t>
      </w:r>
      <w:r w:rsidR="00E2633A" w:rsidRPr="00E2633A">
        <w:rPr>
          <w:rFonts w:ascii="Arial" w:hAnsi="Arial" w:cs="Arial"/>
          <w:color w:val="auto"/>
        </w:rPr>
        <w:t>to</w:t>
      </w:r>
      <w:r w:rsidR="00E2633A" w:rsidRPr="00E2633A">
        <w:rPr>
          <w:rFonts w:ascii="Arial" w:hAnsi="Arial" w:cs="Arial"/>
          <w:color w:val="auto"/>
          <w:spacing w:val="-22"/>
        </w:rPr>
        <w:t xml:space="preserve"> </w:t>
      </w:r>
      <w:r w:rsidR="00E2633A" w:rsidRPr="00E2633A">
        <w:rPr>
          <w:rFonts w:ascii="Arial" w:hAnsi="Arial" w:cs="Arial"/>
          <w:color w:val="auto"/>
        </w:rPr>
        <w:t>the</w:t>
      </w:r>
      <w:r w:rsidR="00E2633A" w:rsidRPr="00E2633A">
        <w:rPr>
          <w:rFonts w:ascii="Arial" w:hAnsi="Arial" w:cs="Arial"/>
          <w:color w:val="auto"/>
          <w:spacing w:val="-19"/>
        </w:rPr>
        <w:t xml:space="preserve"> </w:t>
      </w:r>
      <w:r w:rsidR="00E2633A" w:rsidRPr="00E2633A">
        <w:rPr>
          <w:rFonts w:ascii="Arial" w:hAnsi="Arial" w:cs="Arial"/>
          <w:color w:val="auto"/>
        </w:rPr>
        <w:t>named</w:t>
      </w:r>
      <w:r w:rsidR="00E2633A" w:rsidRPr="00E2633A">
        <w:rPr>
          <w:rFonts w:ascii="Arial" w:hAnsi="Arial" w:cs="Arial"/>
          <w:color w:val="auto"/>
          <w:spacing w:val="-19"/>
        </w:rPr>
        <w:t xml:space="preserve"> </w:t>
      </w:r>
      <w:r w:rsidR="00E2633A" w:rsidRPr="00E2633A">
        <w:rPr>
          <w:rFonts w:ascii="Arial" w:hAnsi="Arial" w:cs="Arial"/>
          <w:color w:val="auto"/>
        </w:rPr>
        <w:t>person,</w:t>
      </w:r>
      <w:r w:rsidR="00E2633A" w:rsidRPr="00E2633A">
        <w:rPr>
          <w:rFonts w:ascii="Arial" w:hAnsi="Arial" w:cs="Arial"/>
          <w:color w:val="auto"/>
          <w:spacing w:val="-19"/>
        </w:rPr>
        <w:t xml:space="preserve"> </w:t>
      </w:r>
      <w:r w:rsidR="00E2633A" w:rsidRPr="00E2633A">
        <w:rPr>
          <w:rFonts w:ascii="Arial" w:hAnsi="Arial" w:cs="Arial"/>
          <w:color w:val="auto"/>
        </w:rPr>
        <w:t>if</w:t>
      </w:r>
      <w:r w:rsidR="00E2633A" w:rsidRPr="00E2633A">
        <w:rPr>
          <w:rFonts w:ascii="Arial" w:hAnsi="Arial" w:cs="Arial"/>
          <w:color w:val="auto"/>
          <w:spacing w:val="-20"/>
        </w:rPr>
        <w:t xml:space="preserve"> </w:t>
      </w:r>
      <w:r w:rsidR="00E2633A" w:rsidRPr="00E2633A">
        <w:rPr>
          <w:rFonts w:ascii="Arial" w:hAnsi="Arial" w:cs="Arial"/>
          <w:color w:val="auto"/>
        </w:rPr>
        <w:t>desired</w:t>
      </w:r>
    </w:p>
    <w:p w14:paraId="371EEBE9" w14:textId="59D21F79" w:rsidR="00E2633A" w:rsidRPr="00E2633A" w:rsidRDefault="000F13BD" w:rsidP="006E5D92">
      <w:pPr>
        <w:numPr>
          <w:ilvl w:val="0"/>
          <w:numId w:val="3"/>
        </w:numPr>
        <w:autoSpaceDE w:val="0"/>
        <w:autoSpaceDN w:val="0"/>
        <w:spacing w:before="0" w:after="0" w:line="252" w:lineRule="auto"/>
        <w:ind w:right="127"/>
        <w:contextualSpacing/>
        <w:rPr>
          <w:rFonts w:ascii="Arial" w:hAnsi="Arial" w:cs="Arial"/>
          <w:color w:val="auto"/>
        </w:rPr>
      </w:pPr>
      <w:r w:rsidRPr="00E2633A">
        <w:rPr>
          <w:rFonts w:ascii="Arial" w:eastAsia="Times New Roman" w:hAnsi="Arial" w:cs="Arial"/>
          <w:color w:val="auto"/>
        </w:rPr>
        <w:t>al</w:t>
      </w:r>
      <w:r w:rsidR="00E2633A" w:rsidRPr="00E2633A">
        <w:rPr>
          <w:rFonts w:ascii="Arial" w:eastAsia="Times New Roman" w:hAnsi="Arial" w:cs="Arial"/>
          <w:color w:val="auto"/>
        </w:rPr>
        <w:t>low</w:t>
      </w:r>
      <w:r w:rsidR="00E2633A" w:rsidRPr="00E2633A">
        <w:rPr>
          <w:rFonts w:ascii="Arial" w:eastAsia="Times New Roman" w:hAnsi="Arial" w:cs="Arial"/>
          <w:color w:val="auto"/>
          <w:spacing w:val="-27"/>
        </w:rPr>
        <w:t xml:space="preserve"> </w:t>
      </w:r>
      <w:r w:rsidR="00E2633A" w:rsidRPr="00E2633A">
        <w:rPr>
          <w:rFonts w:ascii="Arial" w:eastAsia="Times New Roman" w:hAnsi="Arial" w:cs="Arial"/>
          <w:color w:val="auto"/>
        </w:rPr>
        <w:t>the</w:t>
      </w:r>
      <w:r w:rsidR="00E2633A" w:rsidRPr="00E2633A">
        <w:rPr>
          <w:rFonts w:ascii="Arial" w:eastAsia="Times New Roman" w:hAnsi="Arial" w:cs="Arial"/>
          <w:color w:val="auto"/>
          <w:spacing w:val="-28"/>
        </w:rPr>
        <w:t xml:space="preserve"> </w:t>
      </w:r>
      <w:r w:rsidR="00E2633A" w:rsidRPr="00E2633A">
        <w:rPr>
          <w:rFonts w:ascii="Arial" w:eastAsia="Times New Roman" w:hAnsi="Arial" w:cs="Arial"/>
          <w:color w:val="auto"/>
        </w:rPr>
        <w:t>person</w:t>
      </w:r>
      <w:r w:rsidR="00E2633A" w:rsidRPr="00E2633A">
        <w:rPr>
          <w:rFonts w:ascii="Arial" w:eastAsia="Times New Roman" w:hAnsi="Arial" w:cs="Arial"/>
          <w:color w:val="auto"/>
          <w:spacing w:val="-28"/>
        </w:rPr>
        <w:t xml:space="preserve"> </w:t>
      </w:r>
      <w:r w:rsidR="00E2633A" w:rsidRPr="00E2633A">
        <w:rPr>
          <w:rFonts w:ascii="Arial" w:eastAsia="Times New Roman" w:hAnsi="Arial" w:cs="Arial"/>
          <w:color w:val="auto"/>
        </w:rPr>
        <w:t>to</w:t>
      </w:r>
      <w:r w:rsidR="00E2633A" w:rsidRPr="00E2633A">
        <w:rPr>
          <w:rFonts w:ascii="Arial" w:eastAsia="Times New Roman" w:hAnsi="Arial" w:cs="Arial"/>
          <w:color w:val="auto"/>
          <w:spacing w:val="-27"/>
        </w:rPr>
        <w:t xml:space="preserve"> </w:t>
      </w:r>
      <w:r w:rsidR="00E2633A" w:rsidRPr="00E2633A">
        <w:rPr>
          <w:rFonts w:ascii="Arial" w:eastAsia="Times New Roman" w:hAnsi="Arial" w:cs="Arial"/>
          <w:color w:val="auto"/>
        </w:rPr>
        <w:t>wait</w:t>
      </w:r>
      <w:r w:rsidR="00E2633A" w:rsidRPr="00E2633A">
        <w:rPr>
          <w:rFonts w:ascii="Arial" w:eastAsia="Times New Roman" w:hAnsi="Arial" w:cs="Arial"/>
          <w:color w:val="auto"/>
          <w:spacing w:val="-29"/>
        </w:rPr>
        <w:t xml:space="preserve"> </w:t>
      </w:r>
      <w:r w:rsidR="00E2633A" w:rsidRPr="00E2633A">
        <w:rPr>
          <w:rFonts w:ascii="Arial" w:eastAsia="Times New Roman" w:hAnsi="Arial" w:cs="Arial"/>
          <w:color w:val="auto"/>
        </w:rPr>
        <w:t>on</w:t>
      </w:r>
      <w:r w:rsidR="00E2633A" w:rsidRPr="00E2633A">
        <w:rPr>
          <w:rFonts w:ascii="Arial" w:eastAsia="Times New Roman" w:hAnsi="Arial" w:cs="Arial"/>
          <w:color w:val="auto"/>
          <w:spacing w:val="-28"/>
        </w:rPr>
        <w:t xml:space="preserve"> </w:t>
      </w:r>
      <w:r w:rsidR="00E2633A" w:rsidRPr="00E2633A">
        <w:rPr>
          <w:rFonts w:ascii="Arial" w:eastAsia="Times New Roman" w:hAnsi="Arial" w:cs="Arial"/>
          <w:color w:val="auto"/>
        </w:rPr>
        <w:t>the</w:t>
      </w:r>
      <w:r w:rsidR="00E2633A" w:rsidRPr="00E2633A">
        <w:rPr>
          <w:rFonts w:ascii="Arial" w:eastAsia="Times New Roman" w:hAnsi="Arial" w:cs="Arial"/>
          <w:color w:val="auto"/>
          <w:spacing w:val="-26"/>
        </w:rPr>
        <w:t xml:space="preserve"> </w:t>
      </w:r>
      <w:r w:rsidR="00E2633A" w:rsidRPr="00E2633A">
        <w:rPr>
          <w:rFonts w:ascii="Arial" w:eastAsia="Times New Roman" w:hAnsi="Arial" w:cs="Arial"/>
          <w:color w:val="auto"/>
        </w:rPr>
        <w:t>premises</w:t>
      </w:r>
      <w:r w:rsidR="00E2633A" w:rsidRPr="00E2633A">
        <w:rPr>
          <w:rFonts w:ascii="Arial" w:eastAsia="Times New Roman" w:hAnsi="Arial" w:cs="Arial"/>
          <w:color w:val="auto"/>
          <w:spacing w:val="-27"/>
        </w:rPr>
        <w:t xml:space="preserve"> </w:t>
      </w:r>
      <w:r w:rsidR="00E2633A" w:rsidRPr="00E2633A">
        <w:rPr>
          <w:rFonts w:ascii="Arial" w:eastAsia="Times New Roman" w:hAnsi="Arial" w:cs="Arial"/>
          <w:color w:val="auto"/>
        </w:rPr>
        <w:t>until</w:t>
      </w:r>
      <w:r w:rsidR="00E2633A" w:rsidRPr="00E2633A">
        <w:rPr>
          <w:rFonts w:ascii="Arial" w:eastAsia="Times New Roman" w:hAnsi="Arial" w:cs="Arial"/>
          <w:color w:val="auto"/>
          <w:spacing w:val="-26"/>
        </w:rPr>
        <w:t xml:space="preserve"> </w:t>
      </w:r>
      <w:r w:rsidR="00E2633A" w:rsidRPr="00E2633A">
        <w:rPr>
          <w:rFonts w:ascii="Arial" w:eastAsia="Times New Roman" w:hAnsi="Arial" w:cs="Arial"/>
          <w:color w:val="auto"/>
        </w:rPr>
        <w:t>the</w:t>
      </w:r>
      <w:r w:rsidR="00E2633A" w:rsidRPr="00E2633A">
        <w:rPr>
          <w:rFonts w:ascii="Arial" w:eastAsia="Times New Roman" w:hAnsi="Arial" w:cs="Arial"/>
          <w:color w:val="auto"/>
          <w:spacing w:val="-29"/>
        </w:rPr>
        <w:t xml:space="preserve"> </w:t>
      </w:r>
      <w:r w:rsidR="00E2633A" w:rsidRPr="00E2633A">
        <w:rPr>
          <w:rFonts w:ascii="Arial" w:eastAsia="Times New Roman" w:hAnsi="Arial" w:cs="Arial"/>
          <w:color w:val="auto"/>
        </w:rPr>
        <w:t>named</w:t>
      </w:r>
      <w:r w:rsidR="00E2633A" w:rsidRPr="00E2633A">
        <w:rPr>
          <w:rFonts w:ascii="Arial" w:eastAsia="Times New Roman" w:hAnsi="Arial" w:cs="Arial"/>
          <w:color w:val="auto"/>
          <w:spacing w:val="-28"/>
        </w:rPr>
        <w:t xml:space="preserve"> </w:t>
      </w:r>
      <w:r w:rsidR="00E2633A" w:rsidRPr="00E2633A">
        <w:rPr>
          <w:rFonts w:ascii="Arial" w:eastAsia="Times New Roman" w:hAnsi="Arial" w:cs="Arial"/>
          <w:color w:val="auto"/>
        </w:rPr>
        <w:t>person</w:t>
      </w:r>
      <w:r w:rsidR="00E2633A" w:rsidRPr="00E2633A">
        <w:rPr>
          <w:rFonts w:ascii="Arial" w:eastAsia="Times New Roman" w:hAnsi="Arial" w:cs="Arial"/>
          <w:color w:val="auto"/>
          <w:spacing w:val="-27"/>
        </w:rPr>
        <w:t xml:space="preserve"> </w:t>
      </w:r>
      <w:r w:rsidR="00E2633A" w:rsidRPr="00E2633A">
        <w:rPr>
          <w:rFonts w:ascii="Arial" w:eastAsia="Times New Roman" w:hAnsi="Arial" w:cs="Arial"/>
          <w:color w:val="auto"/>
        </w:rPr>
        <w:t>(</w:t>
      </w:r>
      <w:proofErr w:type="gramStart"/>
      <w:r w:rsidR="00E2633A" w:rsidRPr="00E2633A">
        <w:rPr>
          <w:rFonts w:ascii="Arial" w:eastAsia="Times New Roman" w:hAnsi="Arial" w:cs="Arial"/>
          <w:color w:val="auto"/>
        </w:rPr>
        <w:t>or</w:t>
      </w:r>
      <w:r w:rsidR="00E2633A" w:rsidRPr="00E2633A">
        <w:rPr>
          <w:rFonts w:ascii="Arial" w:eastAsia="Times New Roman" w:hAnsi="Arial" w:cs="Arial"/>
          <w:color w:val="auto"/>
          <w:spacing w:val="-29"/>
        </w:rPr>
        <w:t xml:space="preserve"> </w:t>
      </w:r>
      <w:r w:rsidR="006111F6">
        <w:rPr>
          <w:rFonts w:ascii="Arial" w:eastAsia="Times New Roman" w:hAnsi="Arial" w:cs="Arial"/>
          <w:color w:val="auto"/>
          <w:spacing w:val="-29"/>
        </w:rPr>
        <w:t xml:space="preserve"> </w:t>
      </w:r>
      <w:r w:rsidR="00E2633A" w:rsidRPr="00E2633A">
        <w:rPr>
          <w:rFonts w:ascii="Arial" w:eastAsia="Times New Roman" w:hAnsi="Arial" w:cs="Arial"/>
          <w:color w:val="auto"/>
        </w:rPr>
        <w:t>police</w:t>
      </w:r>
      <w:proofErr w:type="gramEnd"/>
      <w:r w:rsidR="006111F6">
        <w:rPr>
          <w:rFonts w:ascii="Arial" w:eastAsia="Times New Roman" w:hAnsi="Arial" w:cs="Arial"/>
          <w:color w:val="auto"/>
        </w:rPr>
        <w:t xml:space="preserve"> </w:t>
      </w:r>
      <w:r w:rsidR="00E2633A" w:rsidRPr="00E2633A">
        <w:rPr>
          <w:rFonts w:ascii="Arial" w:eastAsia="Times New Roman" w:hAnsi="Arial" w:cs="Arial"/>
          <w:color w:val="auto"/>
        </w:rPr>
        <w:t>/</w:t>
      </w:r>
      <w:r w:rsidR="006111F6">
        <w:rPr>
          <w:rFonts w:ascii="Arial" w:eastAsia="Times New Roman" w:hAnsi="Arial" w:cs="Arial"/>
          <w:color w:val="auto"/>
        </w:rPr>
        <w:t xml:space="preserve"> </w:t>
      </w:r>
      <w:r w:rsidR="00E2633A" w:rsidRPr="00E2633A">
        <w:rPr>
          <w:rFonts w:ascii="Arial" w:eastAsia="Times New Roman" w:hAnsi="Arial" w:cs="Arial"/>
          <w:color w:val="auto"/>
        </w:rPr>
        <w:t>ambulance) arrives</w:t>
      </w:r>
      <w:r w:rsidR="00E2633A" w:rsidRPr="00E2633A">
        <w:rPr>
          <w:rFonts w:ascii="Arial" w:eastAsia="Times New Roman" w:hAnsi="Arial" w:cs="Arial"/>
          <w:color w:val="auto"/>
          <w:spacing w:val="-19"/>
        </w:rPr>
        <w:t xml:space="preserve"> </w:t>
      </w:r>
      <w:r w:rsidR="00E2633A" w:rsidRPr="00E2633A">
        <w:rPr>
          <w:rFonts w:ascii="Arial" w:eastAsia="Times New Roman" w:hAnsi="Arial" w:cs="Arial"/>
          <w:color w:val="auto"/>
        </w:rPr>
        <w:t>or</w:t>
      </w:r>
      <w:r w:rsidR="00E2633A" w:rsidRPr="00E2633A">
        <w:rPr>
          <w:rFonts w:ascii="Arial" w:eastAsia="Times New Roman" w:hAnsi="Arial" w:cs="Arial"/>
          <w:color w:val="auto"/>
          <w:spacing w:val="-18"/>
        </w:rPr>
        <w:t xml:space="preserve"> </w:t>
      </w:r>
      <w:r w:rsidR="00E2633A" w:rsidRPr="00E2633A">
        <w:rPr>
          <w:rFonts w:ascii="Arial" w:eastAsia="Times New Roman" w:hAnsi="Arial" w:cs="Arial"/>
          <w:color w:val="auto"/>
        </w:rPr>
        <w:t>until</w:t>
      </w:r>
      <w:r w:rsidR="00E2633A" w:rsidRPr="00E2633A">
        <w:rPr>
          <w:rFonts w:ascii="Arial" w:eastAsia="Times New Roman" w:hAnsi="Arial" w:cs="Arial"/>
          <w:color w:val="auto"/>
          <w:spacing w:val="-17"/>
        </w:rPr>
        <w:t xml:space="preserve"> </w:t>
      </w:r>
      <w:r w:rsidR="00E2633A" w:rsidRPr="00E2633A">
        <w:rPr>
          <w:rFonts w:ascii="Arial" w:eastAsia="Times New Roman" w:hAnsi="Arial" w:cs="Arial"/>
          <w:color w:val="auto"/>
        </w:rPr>
        <w:t>they</w:t>
      </w:r>
      <w:r w:rsidR="00E2633A" w:rsidRPr="00E2633A">
        <w:rPr>
          <w:rFonts w:ascii="Arial" w:eastAsia="Times New Roman" w:hAnsi="Arial" w:cs="Arial"/>
          <w:color w:val="auto"/>
          <w:spacing w:val="-16"/>
        </w:rPr>
        <w:t xml:space="preserve"> </w:t>
      </w:r>
      <w:r w:rsidR="00E2633A" w:rsidRPr="00E2633A">
        <w:rPr>
          <w:rFonts w:ascii="Arial" w:eastAsia="Times New Roman" w:hAnsi="Arial" w:cs="Arial"/>
          <w:color w:val="auto"/>
        </w:rPr>
        <w:t>feel</w:t>
      </w:r>
      <w:r w:rsidR="00E2633A" w:rsidRPr="00E2633A">
        <w:rPr>
          <w:rFonts w:ascii="Arial" w:eastAsia="Times New Roman" w:hAnsi="Arial" w:cs="Arial"/>
          <w:color w:val="auto"/>
          <w:spacing w:val="-20"/>
        </w:rPr>
        <w:t xml:space="preserve"> </w:t>
      </w:r>
      <w:r w:rsidR="00E2633A" w:rsidRPr="00E2633A">
        <w:rPr>
          <w:rFonts w:ascii="Arial" w:eastAsia="Times New Roman" w:hAnsi="Arial" w:cs="Arial"/>
          <w:color w:val="auto"/>
        </w:rPr>
        <w:t>safe</w:t>
      </w:r>
      <w:r w:rsidR="00E2633A" w:rsidRPr="00E2633A">
        <w:rPr>
          <w:rFonts w:ascii="Arial" w:eastAsia="Times New Roman" w:hAnsi="Arial" w:cs="Arial"/>
          <w:color w:val="auto"/>
          <w:spacing w:val="-18"/>
        </w:rPr>
        <w:t xml:space="preserve"> </w:t>
      </w:r>
      <w:r w:rsidR="00E2633A" w:rsidRPr="00E2633A">
        <w:rPr>
          <w:rFonts w:ascii="Arial" w:eastAsia="Times New Roman" w:hAnsi="Arial" w:cs="Arial"/>
          <w:color w:val="auto"/>
        </w:rPr>
        <w:t>to</w:t>
      </w:r>
      <w:r w:rsidR="00E2633A" w:rsidRPr="00E2633A">
        <w:rPr>
          <w:rFonts w:ascii="Arial" w:eastAsia="Times New Roman" w:hAnsi="Arial" w:cs="Arial"/>
          <w:color w:val="auto"/>
          <w:spacing w:val="-21"/>
        </w:rPr>
        <w:t xml:space="preserve"> </w:t>
      </w:r>
      <w:r w:rsidR="00E2633A" w:rsidRPr="00E2633A">
        <w:rPr>
          <w:rFonts w:ascii="Arial" w:eastAsia="Times New Roman" w:hAnsi="Arial" w:cs="Arial"/>
          <w:color w:val="auto"/>
        </w:rPr>
        <w:t>leave</w:t>
      </w:r>
    </w:p>
    <w:p w14:paraId="7FC7BB34" w14:textId="2FDBBBA5" w:rsidR="00E2633A" w:rsidRPr="00E2633A" w:rsidRDefault="000F13BD" w:rsidP="003801E4">
      <w:pPr>
        <w:numPr>
          <w:ilvl w:val="0"/>
          <w:numId w:val="4"/>
        </w:numPr>
        <w:autoSpaceDE w:val="0"/>
        <w:autoSpaceDN w:val="0"/>
        <w:spacing w:before="0" w:after="0" w:line="264" w:lineRule="auto"/>
        <w:ind w:right="1031"/>
        <w:contextualSpacing/>
        <w:rPr>
          <w:rFonts w:ascii="Arial" w:hAnsi="Arial" w:cs="Arial"/>
          <w:color w:val="auto"/>
          <w:lang w:val="en-GB" w:eastAsia="en-GB"/>
        </w:rPr>
      </w:pPr>
      <w:r w:rsidRPr="00E2633A">
        <w:rPr>
          <w:rFonts w:ascii="Arial" w:eastAsia="Times New Roman" w:hAnsi="Arial" w:cs="Arial"/>
          <w:color w:val="auto"/>
        </w:rPr>
        <w:t>k</w:t>
      </w:r>
      <w:r w:rsidR="00E2633A" w:rsidRPr="00E2633A">
        <w:rPr>
          <w:rFonts w:ascii="Arial" w:eastAsia="Times New Roman" w:hAnsi="Arial" w:cs="Arial"/>
          <w:color w:val="auto"/>
        </w:rPr>
        <w:t>eep</w:t>
      </w:r>
      <w:r w:rsidR="00E2633A" w:rsidRPr="00E2633A">
        <w:rPr>
          <w:rFonts w:ascii="Arial" w:eastAsia="Times New Roman" w:hAnsi="Arial" w:cs="Arial"/>
          <w:color w:val="auto"/>
          <w:spacing w:val="-24"/>
        </w:rPr>
        <w:t xml:space="preserve"> </w:t>
      </w:r>
      <w:r w:rsidR="00E2633A" w:rsidRPr="00E2633A">
        <w:rPr>
          <w:rFonts w:ascii="Arial" w:eastAsia="Times New Roman" w:hAnsi="Arial" w:cs="Arial"/>
          <w:color w:val="auto"/>
        </w:rPr>
        <w:t>your</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staff</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familiarised</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with</w:t>
      </w:r>
      <w:r w:rsidR="00E2633A" w:rsidRPr="00E2633A">
        <w:rPr>
          <w:rFonts w:ascii="Arial" w:eastAsia="Times New Roman" w:hAnsi="Arial" w:cs="Arial"/>
          <w:color w:val="auto"/>
          <w:spacing w:val="-25"/>
        </w:rPr>
        <w:t xml:space="preserve"> </w:t>
      </w:r>
      <w:r w:rsidR="00E2633A" w:rsidRPr="00E2633A">
        <w:rPr>
          <w:rFonts w:ascii="Arial" w:eastAsia="Times New Roman" w:hAnsi="Arial" w:cs="Arial"/>
          <w:color w:val="auto"/>
        </w:rPr>
        <w:t>the</w:t>
      </w:r>
      <w:r w:rsidR="00E2633A" w:rsidRPr="00E2633A">
        <w:rPr>
          <w:rFonts w:ascii="Arial" w:eastAsia="Times New Roman" w:hAnsi="Arial" w:cs="Arial"/>
          <w:color w:val="auto"/>
          <w:spacing w:val="-21"/>
        </w:rPr>
        <w:t xml:space="preserve"> </w:t>
      </w:r>
      <w:r w:rsidR="00E2633A" w:rsidRPr="00E2633A">
        <w:rPr>
          <w:rFonts w:ascii="Arial" w:eastAsia="Times New Roman" w:hAnsi="Arial" w:cs="Arial"/>
          <w:color w:val="auto"/>
        </w:rPr>
        <w:t>scheme</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so</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that</w:t>
      </w:r>
      <w:r w:rsidR="00E2633A" w:rsidRPr="00E2633A">
        <w:rPr>
          <w:rFonts w:ascii="Arial" w:eastAsia="Times New Roman" w:hAnsi="Arial" w:cs="Arial"/>
          <w:color w:val="auto"/>
          <w:spacing w:val="-21"/>
        </w:rPr>
        <w:t xml:space="preserve"> </w:t>
      </w:r>
      <w:r w:rsidR="00E2633A" w:rsidRPr="00E2633A">
        <w:rPr>
          <w:rFonts w:ascii="Arial" w:eastAsia="Times New Roman" w:hAnsi="Arial" w:cs="Arial"/>
          <w:color w:val="auto"/>
        </w:rPr>
        <w:t>they</w:t>
      </w:r>
      <w:r w:rsidR="00E2633A" w:rsidRPr="00E2633A">
        <w:rPr>
          <w:rFonts w:ascii="Arial" w:eastAsia="Times New Roman" w:hAnsi="Arial" w:cs="Arial"/>
          <w:color w:val="auto"/>
          <w:spacing w:val="-20"/>
        </w:rPr>
        <w:t xml:space="preserve"> </w:t>
      </w:r>
      <w:r w:rsidR="00E2633A" w:rsidRPr="00E2633A">
        <w:rPr>
          <w:rFonts w:ascii="Arial" w:eastAsia="Times New Roman" w:hAnsi="Arial" w:cs="Arial"/>
          <w:color w:val="auto"/>
        </w:rPr>
        <w:t>know</w:t>
      </w:r>
      <w:r w:rsidR="00E2633A" w:rsidRPr="00E2633A">
        <w:rPr>
          <w:rFonts w:ascii="Arial" w:eastAsia="Times New Roman" w:hAnsi="Arial" w:cs="Arial"/>
          <w:color w:val="auto"/>
          <w:spacing w:val="-24"/>
        </w:rPr>
        <w:t xml:space="preserve"> </w:t>
      </w:r>
      <w:r w:rsidR="00E2633A" w:rsidRPr="00E2633A">
        <w:rPr>
          <w:rFonts w:ascii="Arial" w:eastAsia="Times New Roman" w:hAnsi="Arial" w:cs="Arial"/>
          <w:color w:val="auto"/>
        </w:rPr>
        <w:t>what</w:t>
      </w:r>
      <w:r w:rsidR="00E2633A" w:rsidRPr="00E2633A">
        <w:rPr>
          <w:rFonts w:ascii="Arial" w:eastAsia="Times New Roman" w:hAnsi="Arial" w:cs="Arial"/>
          <w:color w:val="auto"/>
          <w:spacing w:val="-23"/>
        </w:rPr>
        <w:t xml:space="preserve"> </w:t>
      </w:r>
      <w:r w:rsidR="00E2633A" w:rsidRPr="00E2633A">
        <w:rPr>
          <w:rFonts w:ascii="Arial" w:eastAsia="Times New Roman" w:hAnsi="Arial" w:cs="Arial"/>
          <w:color w:val="auto"/>
        </w:rPr>
        <w:t>to</w:t>
      </w:r>
      <w:r w:rsidR="00E2633A" w:rsidRPr="00E2633A">
        <w:rPr>
          <w:rFonts w:ascii="Arial" w:eastAsia="Times New Roman" w:hAnsi="Arial" w:cs="Arial"/>
          <w:color w:val="auto"/>
          <w:spacing w:val="-21"/>
        </w:rPr>
        <w:t xml:space="preserve"> </w:t>
      </w:r>
      <w:r w:rsidR="00E2633A" w:rsidRPr="00E2633A">
        <w:rPr>
          <w:rFonts w:ascii="Arial" w:eastAsia="Times New Roman" w:hAnsi="Arial" w:cs="Arial"/>
          <w:color w:val="auto"/>
        </w:rPr>
        <w:t>do</w:t>
      </w:r>
      <w:r w:rsidR="00E2633A" w:rsidRPr="00E2633A">
        <w:rPr>
          <w:rFonts w:ascii="Arial" w:eastAsia="Times New Roman" w:hAnsi="Arial" w:cs="Arial"/>
          <w:color w:val="auto"/>
          <w:spacing w:val="-22"/>
        </w:rPr>
        <w:t xml:space="preserve"> </w:t>
      </w:r>
      <w:r w:rsidR="00E2633A" w:rsidRPr="00E2633A">
        <w:rPr>
          <w:rFonts w:ascii="Arial" w:eastAsia="Times New Roman" w:hAnsi="Arial" w:cs="Arial"/>
          <w:color w:val="auto"/>
        </w:rPr>
        <w:t>if</w:t>
      </w:r>
      <w:r w:rsidR="00E2633A" w:rsidRPr="00E2633A">
        <w:rPr>
          <w:rFonts w:ascii="Arial" w:eastAsia="Times New Roman" w:hAnsi="Arial" w:cs="Arial"/>
          <w:color w:val="auto"/>
          <w:spacing w:val="-23"/>
        </w:rPr>
        <w:t xml:space="preserve"> </w:t>
      </w:r>
      <w:r w:rsidR="00E2633A" w:rsidRPr="00E2633A">
        <w:rPr>
          <w:rFonts w:ascii="Arial" w:eastAsia="Times New Roman" w:hAnsi="Arial" w:cs="Arial"/>
          <w:color w:val="auto"/>
        </w:rPr>
        <w:t>a vulnerable</w:t>
      </w:r>
      <w:r w:rsidR="00E2633A" w:rsidRPr="00E2633A">
        <w:rPr>
          <w:rFonts w:ascii="Arial" w:eastAsia="Times New Roman" w:hAnsi="Arial" w:cs="Arial"/>
          <w:color w:val="auto"/>
          <w:spacing w:val="-21"/>
        </w:rPr>
        <w:t xml:space="preserve"> </w:t>
      </w:r>
      <w:r w:rsidR="00E2633A" w:rsidRPr="00E2633A">
        <w:rPr>
          <w:rFonts w:ascii="Arial" w:eastAsia="Times New Roman" w:hAnsi="Arial" w:cs="Arial"/>
          <w:color w:val="auto"/>
        </w:rPr>
        <w:t>person</w:t>
      </w:r>
      <w:r w:rsidR="00E2633A" w:rsidRPr="00E2633A">
        <w:rPr>
          <w:rFonts w:ascii="Arial" w:eastAsia="Times New Roman" w:hAnsi="Arial" w:cs="Arial"/>
          <w:color w:val="auto"/>
          <w:spacing w:val="-20"/>
        </w:rPr>
        <w:t xml:space="preserve"> </w:t>
      </w:r>
      <w:r w:rsidR="00E2633A" w:rsidRPr="00E2633A">
        <w:rPr>
          <w:rFonts w:ascii="Arial" w:eastAsia="Times New Roman" w:hAnsi="Arial" w:cs="Arial"/>
          <w:color w:val="auto"/>
        </w:rPr>
        <w:t>requires</w:t>
      </w:r>
      <w:r w:rsidR="00E2633A" w:rsidRPr="00E2633A">
        <w:rPr>
          <w:rFonts w:ascii="Arial" w:eastAsia="Times New Roman" w:hAnsi="Arial" w:cs="Arial"/>
          <w:color w:val="auto"/>
          <w:spacing w:val="-18"/>
        </w:rPr>
        <w:t xml:space="preserve"> </w:t>
      </w:r>
      <w:r w:rsidR="00E2633A" w:rsidRPr="00E2633A">
        <w:rPr>
          <w:rFonts w:ascii="Arial" w:eastAsia="Times New Roman" w:hAnsi="Arial" w:cs="Arial"/>
          <w:color w:val="auto"/>
        </w:rPr>
        <w:t>support</w:t>
      </w:r>
    </w:p>
    <w:p w14:paraId="2C65A62A" w14:textId="02C610B3" w:rsidR="00E2633A" w:rsidRPr="00E2633A" w:rsidRDefault="000F13BD" w:rsidP="00E2633A">
      <w:pPr>
        <w:numPr>
          <w:ilvl w:val="0"/>
          <w:numId w:val="4"/>
        </w:numPr>
        <w:autoSpaceDE w:val="0"/>
        <w:autoSpaceDN w:val="0"/>
        <w:spacing w:before="0" w:after="0"/>
        <w:ind w:right="0" w:hanging="361"/>
        <w:contextualSpacing/>
        <w:rPr>
          <w:rFonts w:ascii="Arial" w:hAnsi="Arial" w:cs="Arial"/>
          <w:color w:val="auto"/>
        </w:rPr>
      </w:pPr>
      <w:r w:rsidRPr="00E2633A">
        <w:rPr>
          <w:rFonts w:ascii="Arial" w:hAnsi="Arial" w:cs="Arial"/>
          <w:color w:val="auto"/>
        </w:rPr>
        <w:t>n</w:t>
      </w:r>
      <w:r w:rsidR="00E2633A" w:rsidRPr="00E2633A">
        <w:rPr>
          <w:rFonts w:ascii="Arial" w:hAnsi="Arial" w:cs="Arial"/>
          <w:color w:val="auto"/>
        </w:rPr>
        <w:t>otify</w:t>
      </w:r>
      <w:r w:rsidR="00E2633A" w:rsidRPr="00E2633A">
        <w:rPr>
          <w:rFonts w:ascii="Arial" w:hAnsi="Arial" w:cs="Arial"/>
          <w:color w:val="auto"/>
          <w:spacing w:val="-19"/>
        </w:rPr>
        <w:t xml:space="preserve"> </w:t>
      </w:r>
      <w:r w:rsidR="00E2633A" w:rsidRPr="00E2633A">
        <w:rPr>
          <w:rFonts w:ascii="Arial" w:hAnsi="Arial" w:cs="Arial"/>
          <w:color w:val="auto"/>
        </w:rPr>
        <w:t>the Safe Place Scheme Coordinator</w:t>
      </w:r>
      <w:r w:rsidR="00E2633A" w:rsidRPr="00E2633A">
        <w:rPr>
          <w:rFonts w:ascii="Arial" w:hAnsi="Arial" w:cs="Arial"/>
          <w:color w:val="auto"/>
          <w:spacing w:val="-19"/>
        </w:rPr>
        <w:t xml:space="preserve"> </w:t>
      </w:r>
      <w:r w:rsidR="00E2633A" w:rsidRPr="00E2633A">
        <w:rPr>
          <w:rFonts w:ascii="Arial" w:hAnsi="Arial" w:cs="Arial"/>
          <w:color w:val="auto"/>
        </w:rPr>
        <w:t>If</w:t>
      </w:r>
      <w:r w:rsidR="00E2633A" w:rsidRPr="00E2633A">
        <w:rPr>
          <w:rFonts w:ascii="Arial" w:hAnsi="Arial" w:cs="Arial"/>
          <w:color w:val="auto"/>
          <w:spacing w:val="-21"/>
        </w:rPr>
        <w:t xml:space="preserve"> </w:t>
      </w:r>
      <w:r w:rsidR="00E2633A" w:rsidRPr="00E2633A">
        <w:rPr>
          <w:rFonts w:ascii="Arial" w:hAnsi="Arial" w:cs="Arial"/>
          <w:color w:val="auto"/>
        </w:rPr>
        <w:t>you</w:t>
      </w:r>
      <w:r w:rsidR="00E2633A" w:rsidRPr="00E2633A">
        <w:rPr>
          <w:rFonts w:ascii="Arial" w:hAnsi="Arial" w:cs="Arial"/>
          <w:color w:val="auto"/>
          <w:spacing w:val="-22"/>
        </w:rPr>
        <w:t xml:space="preserve"> </w:t>
      </w:r>
      <w:r w:rsidR="00E2633A" w:rsidRPr="00E2633A">
        <w:rPr>
          <w:rFonts w:ascii="Arial" w:hAnsi="Arial" w:cs="Arial"/>
          <w:color w:val="auto"/>
        </w:rPr>
        <w:t>wish</w:t>
      </w:r>
      <w:r w:rsidR="00E2633A" w:rsidRPr="00E2633A">
        <w:rPr>
          <w:rFonts w:ascii="Arial" w:hAnsi="Arial" w:cs="Arial"/>
          <w:color w:val="auto"/>
          <w:spacing w:val="-20"/>
        </w:rPr>
        <w:t xml:space="preserve"> </w:t>
      </w:r>
      <w:r w:rsidR="00E2633A" w:rsidRPr="00E2633A">
        <w:rPr>
          <w:rFonts w:ascii="Arial" w:hAnsi="Arial" w:cs="Arial"/>
          <w:color w:val="auto"/>
        </w:rPr>
        <w:t>to</w:t>
      </w:r>
      <w:r w:rsidR="00E2633A" w:rsidRPr="00E2633A">
        <w:rPr>
          <w:rFonts w:ascii="Arial" w:hAnsi="Arial" w:cs="Arial"/>
          <w:color w:val="auto"/>
          <w:spacing w:val="-22"/>
        </w:rPr>
        <w:t xml:space="preserve"> </w:t>
      </w:r>
      <w:r w:rsidR="00E2633A" w:rsidRPr="00E2633A">
        <w:rPr>
          <w:rFonts w:ascii="Arial" w:hAnsi="Arial" w:cs="Arial"/>
          <w:color w:val="auto"/>
        </w:rPr>
        <w:t>withdraw</w:t>
      </w:r>
      <w:r w:rsidR="00E2633A" w:rsidRPr="00E2633A">
        <w:rPr>
          <w:rFonts w:ascii="Arial" w:hAnsi="Arial" w:cs="Arial"/>
          <w:color w:val="auto"/>
          <w:spacing w:val="-16"/>
        </w:rPr>
        <w:t xml:space="preserve"> </w:t>
      </w:r>
      <w:r w:rsidR="00E2633A" w:rsidRPr="00E2633A">
        <w:rPr>
          <w:rFonts w:ascii="Arial" w:hAnsi="Arial" w:cs="Arial"/>
          <w:color w:val="auto"/>
        </w:rPr>
        <w:t>from</w:t>
      </w:r>
      <w:r w:rsidR="00E2633A" w:rsidRPr="00E2633A">
        <w:rPr>
          <w:rFonts w:ascii="Arial" w:hAnsi="Arial" w:cs="Arial"/>
          <w:color w:val="auto"/>
          <w:spacing w:val="-19"/>
        </w:rPr>
        <w:t xml:space="preserve"> </w:t>
      </w:r>
      <w:r w:rsidR="00E2633A" w:rsidRPr="00E2633A">
        <w:rPr>
          <w:rFonts w:ascii="Arial" w:hAnsi="Arial" w:cs="Arial"/>
          <w:color w:val="auto"/>
        </w:rPr>
        <w:t>the</w:t>
      </w:r>
      <w:r w:rsidR="00E2633A" w:rsidRPr="00E2633A">
        <w:rPr>
          <w:rFonts w:ascii="Arial" w:hAnsi="Arial" w:cs="Arial"/>
          <w:color w:val="auto"/>
          <w:spacing w:val="-21"/>
        </w:rPr>
        <w:t xml:space="preserve"> </w:t>
      </w:r>
      <w:r w:rsidR="00E2633A" w:rsidRPr="00E2633A">
        <w:rPr>
          <w:rFonts w:ascii="Arial" w:hAnsi="Arial" w:cs="Arial"/>
          <w:color w:val="auto"/>
        </w:rPr>
        <w:t>scheme.</w:t>
      </w:r>
    </w:p>
    <w:p w14:paraId="68CB82A2" w14:textId="77777777" w:rsidR="006A0714" w:rsidRPr="00E2633A" w:rsidRDefault="006A0714" w:rsidP="00E2633A">
      <w:pPr>
        <w:pStyle w:val="BodyText"/>
        <w:ind w:left="100"/>
        <w:rPr>
          <w:rFonts w:ascii="Arial" w:hAnsi="Arial" w:cs="Arial"/>
        </w:rPr>
      </w:pPr>
    </w:p>
    <w:sectPr w:rsidR="006A0714" w:rsidRPr="00E2633A" w:rsidSect="00B051AC">
      <w:headerReference w:type="default" r:id="rId21"/>
      <w:footerReference w:type="default" r:id="rId22"/>
      <w:pgSz w:w="12240" w:h="15840" w:code="1"/>
      <w:pgMar w:top="720" w:right="720" w:bottom="720" w:left="720" w:header="720" w:footer="10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3D802" w14:textId="77777777" w:rsidR="00A862E2" w:rsidRDefault="00A862E2" w:rsidP="00A66B18">
      <w:pPr>
        <w:spacing w:before="0" w:after="0"/>
      </w:pPr>
      <w:r>
        <w:separator/>
      </w:r>
    </w:p>
  </w:endnote>
  <w:endnote w:type="continuationSeparator" w:id="0">
    <w:p w14:paraId="5E9B02E7" w14:textId="77777777" w:rsidR="00A862E2" w:rsidRDefault="00A862E2" w:rsidP="00A66B1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HGGothicE">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Nova">
    <w:altName w:val="Arial"/>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0CE79" w14:textId="40D13F3F" w:rsidR="003E4425" w:rsidRDefault="00FC365E">
    <w:pPr>
      <w:pStyle w:val="Footer"/>
    </w:pPr>
    <w:r>
      <w:rPr>
        <w:noProof/>
      </w:rPr>
      <w:drawing>
        <wp:anchor distT="0" distB="0" distL="114300" distR="114300" simplePos="0" relativeHeight="251665408" behindDoc="0" locked="0" layoutInCell="1" allowOverlap="1" wp14:anchorId="6A8F502F" wp14:editId="5FBE92F1">
          <wp:simplePos x="0" y="0"/>
          <wp:positionH relativeFrom="margin">
            <wp:posOffset>3180080</wp:posOffset>
          </wp:positionH>
          <wp:positionV relativeFrom="margin">
            <wp:posOffset>8615680</wp:posOffset>
          </wp:positionV>
          <wp:extent cx="790575" cy="676275"/>
          <wp:effectExtent l="0" t="0" r="9525" b="9525"/>
          <wp:wrapSquare wrapText="bothSides"/>
          <wp:docPr id="54" name="Picture 54" descr="Alzheimer Ca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lzheimer Caf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676275"/>
                  </a:xfrm>
                  <a:prstGeom prst="rect">
                    <a:avLst/>
                  </a:prstGeom>
                  <a:noFill/>
                  <a:ln>
                    <a:noFill/>
                  </a:ln>
                </pic:spPr>
              </pic:pic>
            </a:graphicData>
          </a:graphic>
          <wp14:sizeRelH relativeFrom="margin">
            <wp14:pctWidth>0</wp14:pctWidth>
          </wp14:sizeRelH>
        </wp:anchor>
      </w:drawing>
    </w:r>
    <w:r w:rsidRPr="00BF3499">
      <w:rPr>
        <w:noProof/>
      </w:rPr>
      <w:drawing>
        <wp:anchor distT="0" distB="0" distL="114300" distR="114300" simplePos="0" relativeHeight="251661312" behindDoc="0" locked="0" layoutInCell="1" allowOverlap="1" wp14:anchorId="7D4975A9" wp14:editId="641A849F">
          <wp:simplePos x="0" y="0"/>
          <wp:positionH relativeFrom="margin">
            <wp:posOffset>0</wp:posOffset>
          </wp:positionH>
          <wp:positionV relativeFrom="paragraph">
            <wp:posOffset>19050</wp:posOffset>
          </wp:positionV>
          <wp:extent cx="1123950" cy="618762"/>
          <wp:effectExtent l="0" t="0" r="0" b="0"/>
          <wp:wrapNone/>
          <wp:docPr id="50" name="Picture 50"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Shap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123950" cy="618762"/>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662336" behindDoc="0" locked="0" layoutInCell="1" allowOverlap="1" wp14:anchorId="0BD1D5F5" wp14:editId="685EB801">
          <wp:simplePos x="0" y="0"/>
          <wp:positionH relativeFrom="margin">
            <wp:posOffset>1741805</wp:posOffset>
          </wp:positionH>
          <wp:positionV relativeFrom="paragraph">
            <wp:posOffset>76200</wp:posOffset>
          </wp:positionV>
          <wp:extent cx="971550" cy="504825"/>
          <wp:effectExtent l="0" t="0" r="0" b="9525"/>
          <wp:wrapNone/>
          <wp:docPr id="51" name="Picture 5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company name&#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971550" cy="5048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663360" behindDoc="0" locked="0" layoutInCell="1" allowOverlap="1" wp14:anchorId="6CBC3747" wp14:editId="14C5DBF4">
          <wp:simplePos x="0" y="0"/>
          <wp:positionH relativeFrom="column">
            <wp:posOffset>4370705</wp:posOffset>
          </wp:positionH>
          <wp:positionV relativeFrom="paragraph">
            <wp:posOffset>180340</wp:posOffset>
          </wp:positionV>
          <wp:extent cx="1381125" cy="352425"/>
          <wp:effectExtent l="0" t="0" r="9525" b="952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4">
                    <a:extLst>
                      <a:ext uri="{28A0092B-C50C-407E-A947-70E740481C1C}">
                        <a14:useLocalDpi xmlns:a14="http://schemas.microsoft.com/office/drawing/2010/main" val="0"/>
                      </a:ext>
                    </a:extLst>
                  </a:blip>
                  <a:stretch>
                    <a:fillRect/>
                  </a:stretch>
                </pic:blipFill>
                <pic:spPr>
                  <a:xfrm>
                    <a:off x="0" y="0"/>
                    <a:ext cx="1381125" cy="352425"/>
                  </a:xfrm>
                  <a:prstGeom prst="rect">
                    <a:avLst/>
                  </a:prstGeom>
                </pic:spPr>
              </pic:pic>
            </a:graphicData>
          </a:graphic>
          <wp14:sizeRelH relativeFrom="margin">
            <wp14:pctWidth>0</wp14:pctWidth>
          </wp14:sizeRelH>
          <wp14:sizeRelV relativeFrom="margin">
            <wp14:pctHeight>0</wp14:pctHeight>
          </wp14:sizeRelV>
        </wp:anchor>
      </w:drawing>
    </w:r>
    <w:r>
      <w:rPr>
        <w:noProof/>
        <w:color w:val="000000" w:themeColor="text1"/>
      </w:rPr>
      <w:drawing>
        <wp:anchor distT="0" distB="0" distL="114300" distR="114300" simplePos="0" relativeHeight="251664384" behindDoc="0" locked="0" layoutInCell="1" allowOverlap="1" wp14:anchorId="5191577D" wp14:editId="010A10BC">
          <wp:simplePos x="0" y="0"/>
          <wp:positionH relativeFrom="column">
            <wp:posOffset>6170930</wp:posOffset>
          </wp:positionH>
          <wp:positionV relativeFrom="paragraph">
            <wp:posOffset>27940</wp:posOffset>
          </wp:positionV>
          <wp:extent cx="793115" cy="596900"/>
          <wp:effectExtent l="0" t="0" r="6985" b="0"/>
          <wp:wrapNone/>
          <wp:docPr id="53" name="Picture 5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793115" cy="596900"/>
                  </a:xfrm>
                  <a:prstGeom prst="rect">
                    <a:avLst/>
                  </a:prstGeom>
                </pic:spPr>
              </pic:pic>
            </a:graphicData>
          </a:graphic>
          <wp14:sizeRelH relativeFrom="margin">
            <wp14:pctWidth>0</wp14:pctWidth>
          </wp14:sizeRelH>
          <wp14:sizeRelV relativeFrom="margin">
            <wp14:pctHeight>0</wp14:pctHeight>
          </wp14:sizeRelV>
        </wp:anchor>
      </w:drawing>
    </w:r>
    <w:r w:rsidR="003E4425">
      <w:ptab w:relativeTo="margin" w:alignment="center" w:leader="none"/>
    </w:r>
    <w:r w:rsidR="003E4425">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78447" w14:textId="77777777" w:rsidR="00A862E2" w:rsidRDefault="00A862E2" w:rsidP="00A66B18">
      <w:pPr>
        <w:spacing w:before="0" w:after="0"/>
      </w:pPr>
      <w:r>
        <w:separator/>
      </w:r>
    </w:p>
  </w:footnote>
  <w:footnote w:type="continuationSeparator" w:id="0">
    <w:p w14:paraId="293F6D07" w14:textId="77777777" w:rsidR="00A862E2" w:rsidRDefault="00A862E2" w:rsidP="00A66B1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9C6A1" w14:textId="017B757D" w:rsidR="00A66B18" w:rsidRPr="007D091A" w:rsidRDefault="00A66B18">
    <w:pPr>
      <w:pStyle w:val="Header"/>
      <w:rPr>
        <w:rFonts w:ascii="Arial Nova" w:hAnsi="Arial Nova"/>
        <w:b/>
        <w:bCs/>
        <w:color w:val="auto"/>
        <w:sz w:val="28"/>
        <w:szCs w:val="28"/>
      </w:rPr>
    </w:pPr>
    <w:r w:rsidRPr="007D091A">
      <w:rPr>
        <w:rFonts w:ascii="Arial Nova" w:hAnsi="Arial Nova"/>
        <w:b/>
        <w:bCs/>
        <w:noProof/>
        <w:color w:val="auto"/>
        <w:sz w:val="28"/>
        <w:szCs w:val="28"/>
      </w:rPr>
      <mc:AlternateContent>
        <mc:Choice Requires="wpg">
          <w:drawing>
            <wp:anchor distT="0" distB="0" distL="114300" distR="114300" simplePos="0" relativeHeight="251659264" behindDoc="1" locked="0" layoutInCell="1" allowOverlap="1" wp14:anchorId="71330D65" wp14:editId="12283730">
              <wp:simplePos x="0" y="0"/>
              <wp:positionH relativeFrom="page">
                <wp:posOffset>-114300</wp:posOffset>
              </wp:positionH>
              <wp:positionV relativeFrom="paragraph">
                <wp:posOffset>-457200</wp:posOffset>
              </wp:positionV>
              <wp:extent cx="8248650" cy="2886075"/>
              <wp:effectExtent l="0" t="0" r="0" b="9525"/>
              <wp:wrapNone/>
              <wp:docPr id="19" name="Graphic 17" descr="Curved accent shapes that collectively build the header design"/>
              <wp:cNvGraphicFramePr/>
              <a:graphic xmlns:a="http://schemas.openxmlformats.org/drawingml/2006/main">
                <a:graphicData uri="http://schemas.microsoft.com/office/word/2010/wordprocessingGroup">
                  <wpg:wgp>
                    <wpg:cNvGrpSpPr/>
                    <wpg:grpSpPr>
                      <a:xfrm>
                        <a:off x="0" y="0"/>
                        <a:ext cx="8248650" cy="2886075"/>
                        <a:chOff x="-7144" y="-7144"/>
                        <a:chExt cx="6005513" cy="1924050"/>
                      </a:xfrm>
                    </wpg:grpSpPr>
                    <wps:wsp>
                      <wps:cNvPr id="1"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CAB3E82" id="Graphic 17" o:spid="_x0000_s1026" alt="Curved accent shapes that collectively build the header design" style="position:absolute;margin-left:-9pt;margin-top:-36pt;width:649.5pt;height:227.25pt;z-index:-251657216;mso-position-horizontal-relative:page;mso-width-relative:margin;mso-height-relative:margin" coordorigin="-71,-71" coordsize="60055,19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">
              <v:shape id="Freeform: Shape 20" o:spid="_x0000_s1027" style="position:absolute;left:21216;top:-71;width:38767;height:17620;visibility:visible;mso-wrap-style:square;v-text-anchor:middle" coordsize="3876675,176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" path="m3869531,1359694v,,-489585,474345,-1509712,384810c1339691,1654969,936784,1180624,7144,1287304l7144,7144r3862387,l3869531,1359694xe" fillcolor="#ffbd47 [3205]" stroked="f">
                <v:stroke joinstyle="miter"/>
                <v:path arrowok="t" o:connecttype="custom" o:connectlocs="3869531,1359694;2359819,1744504;7144,1287304;7144,7144;3869531,7144;3869531,1359694" o:connectangles="0,0,0,0,0,0"/>
              </v:shape>
              <v:shape id="Freeform: Shape 22" o:spid="_x0000_s1028" style="position:absolute;left:-71;top:-71;width:60007;height:19240;visibility:visible;mso-wrap-style:square;v-text-anchor:middle" coordsize="6000750,192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path="m7144,1699736v,,1403032,618173,2927032,-215265c4459129,651986,5998369,893921,5998369,893921r,-886777l7144,7144r,1692592xe" fillcolor="#e84c22 [3204]" stroked="f">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path="m7144,7144r,606742c647224,1034891,2136934,964406,3546634,574834,4882039,205264,5998369,893921,5998369,893921r,-886777l7144,7144xe" fillcolor="#e84c22 [3204]" stroked="f">
                <v:fill color2="#f1937a [1940]" rotate="t" angle="90" focus="100%" type="gradient"/>
                <v:stroke joinstyle="miter"/>
                <v:path arrowok="t" o:connecttype="custom" o:connectlocs="7144,7144;7144,613886;3546634,574834;5998369,893921;5998369,7144;7144,7144" o:connectangles="0,0,0,0,0,0"/>
              </v:shape>
              <v:shape id="Freeform: Shape 24" o:spid="_x0000_s1030" style="position:absolute;left:31761;top:9244;width:28194;height:8286;visibility:visible;mso-wrap-style:square;v-text-anchor:middle" coordsize="2819400,828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path="m7144,481489c380524,602456,751999,764381,1305401,812959,2325529,902494,2815114,428149,2815114,428149r,-421005c2332196,236696,1376839,568166,7144,481489xe" fillcolor="#ffbd47 [3205]" stroked="f">
                <v:fill color2="#f49b00 [2405]" angle="90" focus="100%" type="gradient"/>
                <v:stroke joinstyle="miter"/>
                <v:path arrowok="t" o:connecttype="custom" o:connectlocs="7144,481489;1305401,812959;2815114,428149;2815114,7144;7144,481489" o:connectangles="0,0,0,0,0"/>
              </v:shape>
              <w10:wrap anchorx="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616E1F"/>
    <w:multiLevelType w:val="hybridMultilevel"/>
    <w:tmpl w:val="F042B7DE"/>
    <w:lvl w:ilvl="0" w:tplc="705CE4AA">
      <w:numFmt w:val="bullet"/>
      <w:lvlText w:val="•"/>
      <w:lvlJc w:val="left"/>
      <w:pPr>
        <w:ind w:left="820" w:hanging="360"/>
      </w:pPr>
      <w:rPr>
        <w:rFonts w:ascii="Calibri" w:eastAsia="Calibri" w:hAnsi="Calibri" w:cs="Calibri" w:hint="default"/>
        <w:w w:val="100"/>
        <w:sz w:val="22"/>
        <w:szCs w:val="22"/>
        <w:lang w:val="en-GB" w:eastAsia="en-GB" w:bidi="en-GB"/>
      </w:rPr>
    </w:lvl>
    <w:lvl w:ilvl="1" w:tplc="EF040AAA">
      <w:numFmt w:val="bullet"/>
      <w:lvlText w:val="•"/>
      <w:lvlJc w:val="left"/>
      <w:pPr>
        <w:ind w:left="1692" w:hanging="360"/>
      </w:pPr>
      <w:rPr>
        <w:rFonts w:hint="default"/>
        <w:lang w:val="en-GB" w:eastAsia="en-GB" w:bidi="en-GB"/>
      </w:rPr>
    </w:lvl>
    <w:lvl w:ilvl="2" w:tplc="A00ECE58">
      <w:numFmt w:val="bullet"/>
      <w:lvlText w:val="•"/>
      <w:lvlJc w:val="left"/>
      <w:pPr>
        <w:ind w:left="2564" w:hanging="360"/>
      </w:pPr>
      <w:rPr>
        <w:rFonts w:hint="default"/>
        <w:lang w:val="en-GB" w:eastAsia="en-GB" w:bidi="en-GB"/>
      </w:rPr>
    </w:lvl>
    <w:lvl w:ilvl="3" w:tplc="ADFE9672">
      <w:numFmt w:val="bullet"/>
      <w:lvlText w:val="•"/>
      <w:lvlJc w:val="left"/>
      <w:pPr>
        <w:ind w:left="3436" w:hanging="360"/>
      </w:pPr>
      <w:rPr>
        <w:rFonts w:hint="default"/>
        <w:lang w:val="en-GB" w:eastAsia="en-GB" w:bidi="en-GB"/>
      </w:rPr>
    </w:lvl>
    <w:lvl w:ilvl="4" w:tplc="00CCE306">
      <w:numFmt w:val="bullet"/>
      <w:lvlText w:val="•"/>
      <w:lvlJc w:val="left"/>
      <w:pPr>
        <w:ind w:left="4308" w:hanging="360"/>
      </w:pPr>
      <w:rPr>
        <w:rFonts w:hint="default"/>
        <w:lang w:val="en-GB" w:eastAsia="en-GB" w:bidi="en-GB"/>
      </w:rPr>
    </w:lvl>
    <w:lvl w:ilvl="5" w:tplc="227E9094">
      <w:numFmt w:val="bullet"/>
      <w:lvlText w:val="•"/>
      <w:lvlJc w:val="left"/>
      <w:pPr>
        <w:ind w:left="5180" w:hanging="360"/>
      </w:pPr>
      <w:rPr>
        <w:rFonts w:hint="default"/>
        <w:lang w:val="en-GB" w:eastAsia="en-GB" w:bidi="en-GB"/>
      </w:rPr>
    </w:lvl>
    <w:lvl w:ilvl="6" w:tplc="27962FD4">
      <w:numFmt w:val="bullet"/>
      <w:lvlText w:val="•"/>
      <w:lvlJc w:val="left"/>
      <w:pPr>
        <w:ind w:left="6052" w:hanging="360"/>
      </w:pPr>
      <w:rPr>
        <w:rFonts w:hint="default"/>
        <w:lang w:val="en-GB" w:eastAsia="en-GB" w:bidi="en-GB"/>
      </w:rPr>
    </w:lvl>
    <w:lvl w:ilvl="7" w:tplc="665C561E">
      <w:numFmt w:val="bullet"/>
      <w:lvlText w:val="•"/>
      <w:lvlJc w:val="left"/>
      <w:pPr>
        <w:ind w:left="6924" w:hanging="360"/>
      </w:pPr>
      <w:rPr>
        <w:rFonts w:hint="default"/>
        <w:lang w:val="en-GB" w:eastAsia="en-GB" w:bidi="en-GB"/>
      </w:rPr>
    </w:lvl>
    <w:lvl w:ilvl="8" w:tplc="186AFC8A">
      <w:numFmt w:val="bullet"/>
      <w:lvlText w:val="•"/>
      <w:lvlJc w:val="left"/>
      <w:pPr>
        <w:ind w:left="7796" w:hanging="360"/>
      </w:pPr>
      <w:rPr>
        <w:rFonts w:hint="default"/>
        <w:lang w:val="en-GB" w:eastAsia="en-GB" w:bidi="en-GB"/>
      </w:rPr>
    </w:lvl>
  </w:abstractNum>
  <w:abstractNum w:abstractNumId="1" w15:restartNumberingAfterBreak="0">
    <w:nsid w:val="66F87890"/>
    <w:multiLevelType w:val="hybridMultilevel"/>
    <w:tmpl w:val="1792BCF6"/>
    <w:lvl w:ilvl="0" w:tplc="9A983654">
      <w:numFmt w:val="bullet"/>
      <w:lvlText w:val=""/>
      <w:lvlJc w:val="left"/>
      <w:pPr>
        <w:ind w:left="820" w:hanging="360"/>
      </w:pPr>
      <w:rPr>
        <w:rFonts w:ascii="Symbol" w:eastAsia="Symbol" w:hAnsi="Symbol" w:cs="Symbol" w:hint="default"/>
        <w:w w:val="100"/>
        <w:sz w:val="22"/>
        <w:szCs w:val="22"/>
        <w:lang w:val="en-GB" w:eastAsia="en-GB" w:bidi="en-GB"/>
      </w:rPr>
    </w:lvl>
    <w:lvl w:ilvl="1" w:tplc="A8984A26">
      <w:numFmt w:val="bullet"/>
      <w:lvlText w:val="•"/>
      <w:lvlJc w:val="left"/>
      <w:pPr>
        <w:ind w:left="1692" w:hanging="360"/>
      </w:pPr>
      <w:rPr>
        <w:rFonts w:hint="default"/>
        <w:lang w:val="en-GB" w:eastAsia="en-GB" w:bidi="en-GB"/>
      </w:rPr>
    </w:lvl>
    <w:lvl w:ilvl="2" w:tplc="F95CE9A0">
      <w:numFmt w:val="bullet"/>
      <w:lvlText w:val="•"/>
      <w:lvlJc w:val="left"/>
      <w:pPr>
        <w:ind w:left="2564" w:hanging="360"/>
      </w:pPr>
      <w:rPr>
        <w:rFonts w:hint="default"/>
        <w:lang w:val="en-GB" w:eastAsia="en-GB" w:bidi="en-GB"/>
      </w:rPr>
    </w:lvl>
    <w:lvl w:ilvl="3" w:tplc="6798BEC0">
      <w:numFmt w:val="bullet"/>
      <w:lvlText w:val="•"/>
      <w:lvlJc w:val="left"/>
      <w:pPr>
        <w:ind w:left="3436" w:hanging="360"/>
      </w:pPr>
      <w:rPr>
        <w:rFonts w:hint="default"/>
        <w:lang w:val="en-GB" w:eastAsia="en-GB" w:bidi="en-GB"/>
      </w:rPr>
    </w:lvl>
    <w:lvl w:ilvl="4" w:tplc="6CFC96D0">
      <w:numFmt w:val="bullet"/>
      <w:lvlText w:val="•"/>
      <w:lvlJc w:val="left"/>
      <w:pPr>
        <w:ind w:left="4308" w:hanging="360"/>
      </w:pPr>
      <w:rPr>
        <w:rFonts w:hint="default"/>
        <w:lang w:val="en-GB" w:eastAsia="en-GB" w:bidi="en-GB"/>
      </w:rPr>
    </w:lvl>
    <w:lvl w:ilvl="5" w:tplc="3DE4C67C">
      <w:numFmt w:val="bullet"/>
      <w:lvlText w:val="•"/>
      <w:lvlJc w:val="left"/>
      <w:pPr>
        <w:ind w:left="5180" w:hanging="360"/>
      </w:pPr>
      <w:rPr>
        <w:rFonts w:hint="default"/>
        <w:lang w:val="en-GB" w:eastAsia="en-GB" w:bidi="en-GB"/>
      </w:rPr>
    </w:lvl>
    <w:lvl w:ilvl="6" w:tplc="11124AFA">
      <w:numFmt w:val="bullet"/>
      <w:lvlText w:val="•"/>
      <w:lvlJc w:val="left"/>
      <w:pPr>
        <w:ind w:left="6052" w:hanging="360"/>
      </w:pPr>
      <w:rPr>
        <w:rFonts w:hint="default"/>
        <w:lang w:val="en-GB" w:eastAsia="en-GB" w:bidi="en-GB"/>
      </w:rPr>
    </w:lvl>
    <w:lvl w:ilvl="7" w:tplc="D6C61CCE">
      <w:numFmt w:val="bullet"/>
      <w:lvlText w:val="•"/>
      <w:lvlJc w:val="left"/>
      <w:pPr>
        <w:ind w:left="6924" w:hanging="360"/>
      </w:pPr>
      <w:rPr>
        <w:rFonts w:hint="default"/>
        <w:lang w:val="en-GB" w:eastAsia="en-GB" w:bidi="en-GB"/>
      </w:rPr>
    </w:lvl>
    <w:lvl w:ilvl="8" w:tplc="639E111A">
      <w:numFmt w:val="bullet"/>
      <w:lvlText w:val="•"/>
      <w:lvlJc w:val="left"/>
      <w:pPr>
        <w:ind w:left="7796" w:hanging="360"/>
      </w:pPr>
      <w:rPr>
        <w:rFonts w:hint="default"/>
        <w:lang w:val="en-GB" w:eastAsia="en-GB" w:bidi="en-GB"/>
      </w:rPr>
    </w:lvl>
  </w:abstractNum>
  <w:num w:numId="1" w16cid:durableId="364601169">
    <w:abstractNumId w:val="1"/>
  </w:num>
  <w:num w:numId="2" w16cid:durableId="464549245">
    <w:abstractNumId w:val="0"/>
  </w:num>
  <w:num w:numId="3" w16cid:durableId="5989158">
    <w:abstractNumId w:val="0"/>
  </w:num>
  <w:num w:numId="4" w16cid:durableId="7076052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800"/>
    <w:rsid w:val="00010F48"/>
    <w:rsid w:val="00062D5C"/>
    <w:rsid w:val="00083BAA"/>
    <w:rsid w:val="000A7509"/>
    <w:rsid w:val="000F13BD"/>
    <w:rsid w:val="0010680C"/>
    <w:rsid w:val="00126EB6"/>
    <w:rsid w:val="00152B0B"/>
    <w:rsid w:val="001766D6"/>
    <w:rsid w:val="00181163"/>
    <w:rsid w:val="00192419"/>
    <w:rsid w:val="001A594A"/>
    <w:rsid w:val="001C270D"/>
    <w:rsid w:val="001E2320"/>
    <w:rsid w:val="001E3664"/>
    <w:rsid w:val="00207993"/>
    <w:rsid w:val="00214E28"/>
    <w:rsid w:val="00260B60"/>
    <w:rsid w:val="00283B6D"/>
    <w:rsid w:val="00290154"/>
    <w:rsid w:val="0029075A"/>
    <w:rsid w:val="002A7F1C"/>
    <w:rsid w:val="002C6B19"/>
    <w:rsid w:val="00330D57"/>
    <w:rsid w:val="00332EF7"/>
    <w:rsid w:val="00341C90"/>
    <w:rsid w:val="00352B81"/>
    <w:rsid w:val="00377518"/>
    <w:rsid w:val="00394757"/>
    <w:rsid w:val="003A0150"/>
    <w:rsid w:val="003E24DF"/>
    <w:rsid w:val="003E4425"/>
    <w:rsid w:val="003F118F"/>
    <w:rsid w:val="0041428F"/>
    <w:rsid w:val="004438AE"/>
    <w:rsid w:val="0045619E"/>
    <w:rsid w:val="004A2B0D"/>
    <w:rsid w:val="004E7AE4"/>
    <w:rsid w:val="004F16FB"/>
    <w:rsid w:val="005338AF"/>
    <w:rsid w:val="005620A8"/>
    <w:rsid w:val="005B253A"/>
    <w:rsid w:val="005B4D12"/>
    <w:rsid w:val="005C2210"/>
    <w:rsid w:val="006111F6"/>
    <w:rsid w:val="00615018"/>
    <w:rsid w:val="0062123A"/>
    <w:rsid w:val="00643CF5"/>
    <w:rsid w:val="006459AB"/>
    <w:rsid w:val="00646E75"/>
    <w:rsid w:val="00656C9C"/>
    <w:rsid w:val="0066358B"/>
    <w:rsid w:val="00670BFB"/>
    <w:rsid w:val="006A0714"/>
    <w:rsid w:val="006B09E2"/>
    <w:rsid w:val="006D1800"/>
    <w:rsid w:val="006E1945"/>
    <w:rsid w:val="006F6F10"/>
    <w:rsid w:val="0070390F"/>
    <w:rsid w:val="00705327"/>
    <w:rsid w:val="00744B7F"/>
    <w:rsid w:val="00756753"/>
    <w:rsid w:val="00783E79"/>
    <w:rsid w:val="007B3593"/>
    <w:rsid w:val="007B5AE8"/>
    <w:rsid w:val="007D091A"/>
    <w:rsid w:val="007D7C9E"/>
    <w:rsid w:val="007E316F"/>
    <w:rsid w:val="007F5192"/>
    <w:rsid w:val="0081647F"/>
    <w:rsid w:val="00854B14"/>
    <w:rsid w:val="008564F4"/>
    <w:rsid w:val="00862D2C"/>
    <w:rsid w:val="008E7BCF"/>
    <w:rsid w:val="00941D06"/>
    <w:rsid w:val="009C7B3E"/>
    <w:rsid w:val="009F2599"/>
    <w:rsid w:val="009F6BB4"/>
    <w:rsid w:val="00A26FE7"/>
    <w:rsid w:val="00A507E7"/>
    <w:rsid w:val="00A5388F"/>
    <w:rsid w:val="00A66B18"/>
    <w:rsid w:val="00A6783B"/>
    <w:rsid w:val="00A74C4F"/>
    <w:rsid w:val="00A862E2"/>
    <w:rsid w:val="00A96CF8"/>
    <w:rsid w:val="00AA089B"/>
    <w:rsid w:val="00AD66E7"/>
    <w:rsid w:val="00AE1388"/>
    <w:rsid w:val="00AF3982"/>
    <w:rsid w:val="00AF6239"/>
    <w:rsid w:val="00B051AC"/>
    <w:rsid w:val="00B32C98"/>
    <w:rsid w:val="00B4000A"/>
    <w:rsid w:val="00B41AB5"/>
    <w:rsid w:val="00B50294"/>
    <w:rsid w:val="00B57D6E"/>
    <w:rsid w:val="00BA1093"/>
    <w:rsid w:val="00BC2D9F"/>
    <w:rsid w:val="00BD1E9D"/>
    <w:rsid w:val="00C36917"/>
    <w:rsid w:val="00C6282F"/>
    <w:rsid w:val="00C701F7"/>
    <w:rsid w:val="00C70786"/>
    <w:rsid w:val="00CE2B7C"/>
    <w:rsid w:val="00CF07FB"/>
    <w:rsid w:val="00D10958"/>
    <w:rsid w:val="00D2277D"/>
    <w:rsid w:val="00D66593"/>
    <w:rsid w:val="00DA3E6A"/>
    <w:rsid w:val="00DA5500"/>
    <w:rsid w:val="00DE6DA2"/>
    <w:rsid w:val="00DF2D30"/>
    <w:rsid w:val="00E25498"/>
    <w:rsid w:val="00E2633A"/>
    <w:rsid w:val="00E4786A"/>
    <w:rsid w:val="00E55D74"/>
    <w:rsid w:val="00E6540C"/>
    <w:rsid w:val="00E81E2A"/>
    <w:rsid w:val="00EE0952"/>
    <w:rsid w:val="00F124F6"/>
    <w:rsid w:val="00F63E46"/>
    <w:rsid w:val="00F96563"/>
    <w:rsid w:val="00FA7252"/>
    <w:rsid w:val="00FB3D83"/>
    <w:rsid w:val="00FC365E"/>
    <w:rsid w:val="00FC6591"/>
    <w:rsid w:val="00FE0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BF917E"/>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A6783B"/>
    <w:pPr>
      <w:spacing w:before="40" w:after="360"/>
      <w:ind w:left="720" w:right="720"/>
    </w:pPr>
    <w:rPr>
      <w:rFonts w:eastAsiaTheme="minorHAnsi"/>
      <w:color w:val="595959" w:themeColor="text1" w:themeTint="A6"/>
      <w:kern w:val="20"/>
      <w:szCs w:val="20"/>
    </w:rPr>
  </w:style>
  <w:style w:type="paragraph" w:styleId="Heading1">
    <w:name w:val="heading 1"/>
    <w:basedOn w:val="Normal"/>
    <w:next w:val="Normal"/>
    <w:link w:val="Heading1Char"/>
    <w:uiPriority w:val="8"/>
    <w:unhideWhenUsed/>
    <w:qFormat/>
    <w:rsid w:val="003E24DF"/>
    <w:pPr>
      <w:spacing w:before="0"/>
      <w:contextualSpacing/>
      <w:outlineLvl w:val="0"/>
    </w:pPr>
    <w:rPr>
      <w:rFonts w:asciiTheme="majorHAnsi" w:eastAsiaTheme="majorEastAsia" w:hAnsiTheme="majorHAnsi" w:cstheme="majorBidi"/>
      <w:caps/>
      <w:color w:val="B43412"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B43412"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B43412" w:themeColor="accent1" w:themeShade="BF"/>
      <w:kern w:val="20"/>
      <w:sz w:val="20"/>
      <w:szCs w:val="20"/>
    </w:rPr>
  </w:style>
  <w:style w:type="paragraph" w:customStyle="1" w:styleId="Recipient">
    <w:name w:val="Recipient"/>
    <w:basedOn w:val="Normal"/>
    <w:uiPriority w:val="3"/>
    <w:qFormat/>
    <w:rsid w:val="00A66B18"/>
    <w:pPr>
      <w:spacing w:before="840" w:after="40"/>
    </w:pPr>
    <w:rPr>
      <w:b/>
      <w:bCs/>
      <w:color w:val="000000" w:themeColor="text1"/>
    </w:rPr>
  </w:style>
  <w:style w:type="paragraph" w:styleId="Salutation">
    <w:name w:val="Salutation"/>
    <w:basedOn w:val="Normal"/>
    <w:link w:val="SalutationChar"/>
    <w:uiPriority w:val="4"/>
    <w:unhideWhenUsed/>
    <w:qFormat/>
    <w:rsid w:val="00A66B18"/>
    <w:pPr>
      <w:spacing w:before="720"/>
    </w:pPr>
  </w:style>
  <w:style w:type="character" w:customStyle="1" w:styleId="SalutationChar">
    <w:name w:val="Salutation Char"/>
    <w:basedOn w:val="DefaultParagraphFont"/>
    <w:link w:val="Salutation"/>
    <w:uiPriority w:val="4"/>
    <w:rsid w:val="00A66B18"/>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A6783B"/>
    <w:pPr>
      <w:spacing w:before="480" w:after="960"/>
    </w:pPr>
  </w:style>
  <w:style w:type="character" w:customStyle="1" w:styleId="ClosingChar">
    <w:name w:val="Closing Char"/>
    <w:basedOn w:val="DefaultParagraphFont"/>
    <w:link w:val="Closing"/>
    <w:uiPriority w:val="6"/>
    <w:rsid w:val="00A6783B"/>
    <w:rPr>
      <w:rFonts w:eastAsiaTheme="minorHAnsi"/>
      <w:color w:val="595959" w:themeColor="text1" w:themeTint="A6"/>
      <w:kern w:val="20"/>
      <w:szCs w:val="20"/>
    </w:rPr>
  </w:style>
  <w:style w:type="paragraph" w:styleId="Signature">
    <w:name w:val="Signature"/>
    <w:basedOn w:val="Normal"/>
    <w:link w:val="SignatureChar"/>
    <w:uiPriority w:val="7"/>
    <w:unhideWhenUsed/>
    <w:qFormat/>
    <w:rsid w:val="00A6783B"/>
    <w:pPr>
      <w:contextualSpacing/>
    </w:pPr>
    <w:rPr>
      <w:b/>
      <w:bCs/>
      <w:color w:val="E84C22" w:themeColor="accent1"/>
    </w:rPr>
  </w:style>
  <w:style w:type="character" w:customStyle="1" w:styleId="SignatureChar">
    <w:name w:val="Signature Char"/>
    <w:basedOn w:val="DefaultParagraphFont"/>
    <w:link w:val="Signature"/>
    <w:uiPriority w:val="7"/>
    <w:rsid w:val="00A6783B"/>
    <w:rPr>
      <w:rFonts w:eastAsiaTheme="minorHAnsi"/>
      <w:b/>
      <w:bCs/>
      <w:color w:val="E84C22" w:themeColor="accent1"/>
      <w:kern w:val="20"/>
      <w:szCs w:val="20"/>
    </w:rPr>
  </w:style>
  <w:style w:type="paragraph" w:styleId="Header">
    <w:name w:val="header"/>
    <w:basedOn w:val="Normal"/>
    <w:link w:val="HeaderChar"/>
    <w:uiPriority w:val="99"/>
    <w:unhideWhenUsed/>
    <w:rsid w:val="003E24DF"/>
    <w:pPr>
      <w:spacing w:after="0"/>
      <w:jc w:val="right"/>
    </w:pPr>
  </w:style>
  <w:style w:type="character" w:customStyle="1" w:styleId="HeaderChar">
    <w:name w:val="Header Char"/>
    <w:basedOn w:val="DefaultParagraphFont"/>
    <w:link w:val="Header"/>
    <w:uiPriority w:val="99"/>
    <w:rsid w:val="003E24DF"/>
    <w:rPr>
      <w:rFonts w:eastAsiaTheme="minorHAnsi"/>
      <w:color w:val="595959" w:themeColor="text1" w:themeTint="A6"/>
      <w:kern w:val="20"/>
      <w:sz w:val="20"/>
      <w:szCs w:val="20"/>
    </w:rPr>
  </w:style>
  <w:style w:type="character" w:styleId="Strong">
    <w:name w:val="Strong"/>
    <w:basedOn w:val="DefaultParagraphFont"/>
    <w:uiPriority w:val="1"/>
    <w:semiHidden/>
    <w:rsid w:val="003E24DF"/>
    <w:rPr>
      <w:b/>
      <w:bCs/>
    </w:rPr>
  </w:style>
  <w:style w:type="paragraph" w:customStyle="1" w:styleId="ContactInfo">
    <w:name w:val="Contact Info"/>
    <w:basedOn w:val="Normal"/>
    <w:uiPriority w:val="1"/>
    <w:qFormat/>
    <w:rsid w:val="00A66B18"/>
    <w:pPr>
      <w:spacing w:before="0" w:after="0"/>
    </w:pPr>
    <w:rPr>
      <w:color w:val="FFFFFF" w:themeColor="background1"/>
    </w:r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B43412" w:themeColor="accent1" w:themeShade="BF"/>
      <w:kern w:val="20"/>
      <w:sz w:val="26"/>
      <w:szCs w:val="26"/>
    </w:rPr>
  </w:style>
  <w:style w:type="paragraph" w:styleId="NormalWeb">
    <w:name w:val="Normal (Web)"/>
    <w:basedOn w:val="Normal"/>
    <w:uiPriority w:val="99"/>
    <w:semiHidden/>
    <w:unhideWhenUsed/>
    <w:rsid w:val="00083BAA"/>
    <w:pPr>
      <w:spacing w:before="100" w:beforeAutospacing="1" w:after="100" w:afterAutospacing="1"/>
    </w:pPr>
    <w:rPr>
      <w:rFonts w:ascii="Times New Roman" w:eastAsiaTheme="minorEastAsia" w:hAnsi="Times New Roman" w:cs="Times New Roman"/>
      <w:color w:val="auto"/>
      <w:kern w:val="0"/>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A66B18"/>
    <w:pPr>
      <w:tabs>
        <w:tab w:val="center" w:pos="4680"/>
        <w:tab w:val="right" w:pos="9360"/>
      </w:tabs>
      <w:spacing w:before="0" w:after="0"/>
    </w:pPr>
  </w:style>
  <w:style w:type="character" w:customStyle="1" w:styleId="FooterChar">
    <w:name w:val="Footer Char"/>
    <w:basedOn w:val="DefaultParagraphFont"/>
    <w:link w:val="Footer"/>
    <w:uiPriority w:val="99"/>
    <w:rsid w:val="00A66B18"/>
    <w:rPr>
      <w:rFonts w:eastAsiaTheme="minorHAnsi"/>
      <w:color w:val="595959" w:themeColor="text1" w:themeTint="A6"/>
      <w:kern w:val="20"/>
      <w:sz w:val="20"/>
      <w:szCs w:val="20"/>
    </w:rPr>
  </w:style>
  <w:style w:type="paragraph" w:customStyle="1" w:styleId="Logo">
    <w:name w:val="Logo"/>
    <w:basedOn w:val="Normal"/>
    <w:next w:val="Normal"/>
    <w:link w:val="LogoChar"/>
    <w:qFormat/>
    <w:rsid w:val="00AA089B"/>
    <w:pPr>
      <w:spacing w:before="0" w:after="0"/>
      <w:ind w:left="-180" w:right="-24"/>
      <w:jc w:val="center"/>
    </w:pPr>
    <w:rPr>
      <w:rFonts w:hAnsi="Calibri"/>
      <w:b/>
      <w:bCs/>
      <w:color w:val="FFFFFF" w:themeColor="background1"/>
      <w:spacing w:val="120"/>
      <w:kern w:val="24"/>
      <w:sz w:val="44"/>
      <w:szCs w:val="48"/>
    </w:rPr>
  </w:style>
  <w:style w:type="character" w:customStyle="1" w:styleId="LogoChar">
    <w:name w:val="Logo Char"/>
    <w:basedOn w:val="DefaultParagraphFont"/>
    <w:link w:val="Logo"/>
    <w:rsid w:val="00AA089B"/>
    <w:rPr>
      <w:rFonts w:eastAsiaTheme="minorHAnsi" w:hAnsi="Calibri"/>
      <w:b/>
      <w:bCs/>
      <w:color w:val="FFFFFF" w:themeColor="background1"/>
      <w:spacing w:val="120"/>
      <w:kern w:val="24"/>
      <w:sz w:val="44"/>
      <w:szCs w:val="48"/>
    </w:rPr>
  </w:style>
  <w:style w:type="character" w:styleId="Hyperlink">
    <w:name w:val="Hyperlink"/>
    <w:basedOn w:val="DefaultParagraphFont"/>
    <w:uiPriority w:val="99"/>
    <w:unhideWhenUsed/>
    <w:rsid w:val="007B3593"/>
    <w:rPr>
      <w:color w:val="0000FF"/>
      <w:u w:val="single"/>
    </w:rPr>
  </w:style>
  <w:style w:type="paragraph" w:styleId="NoSpacing">
    <w:name w:val="No Spacing"/>
    <w:link w:val="NoSpacingChar"/>
    <w:uiPriority w:val="1"/>
    <w:qFormat/>
    <w:rsid w:val="00BA1093"/>
    <w:pPr>
      <w:ind w:left="720" w:right="720"/>
    </w:pPr>
    <w:rPr>
      <w:rFonts w:eastAsiaTheme="minorHAnsi"/>
      <w:color w:val="595959" w:themeColor="text1" w:themeTint="A6"/>
      <w:kern w:val="20"/>
      <w:szCs w:val="20"/>
    </w:rPr>
  </w:style>
  <w:style w:type="character" w:styleId="UnresolvedMention">
    <w:name w:val="Unresolved Mention"/>
    <w:basedOn w:val="DefaultParagraphFont"/>
    <w:uiPriority w:val="99"/>
    <w:semiHidden/>
    <w:rsid w:val="00BA1093"/>
    <w:rPr>
      <w:color w:val="605E5C"/>
      <w:shd w:val="clear" w:color="auto" w:fill="E1DFDD"/>
    </w:rPr>
  </w:style>
  <w:style w:type="character" w:styleId="FollowedHyperlink">
    <w:name w:val="FollowedHyperlink"/>
    <w:basedOn w:val="DefaultParagraphFont"/>
    <w:uiPriority w:val="99"/>
    <w:semiHidden/>
    <w:unhideWhenUsed/>
    <w:rsid w:val="006459AB"/>
    <w:rPr>
      <w:color w:val="666699" w:themeColor="followedHyperlink"/>
      <w:u w:val="single"/>
    </w:rPr>
  </w:style>
  <w:style w:type="character" w:customStyle="1" w:styleId="NoSpacingChar">
    <w:name w:val="No Spacing Char"/>
    <w:basedOn w:val="DefaultParagraphFont"/>
    <w:link w:val="NoSpacing"/>
    <w:uiPriority w:val="1"/>
    <w:rsid w:val="007D7C9E"/>
    <w:rPr>
      <w:rFonts w:eastAsiaTheme="minorHAnsi"/>
      <w:color w:val="595959" w:themeColor="text1" w:themeTint="A6"/>
      <w:kern w:val="20"/>
      <w:szCs w:val="20"/>
    </w:rPr>
  </w:style>
  <w:style w:type="paragraph" w:styleId="ListParagraph">
    <w:name w:val="List Paragraph"/>
    <w:basedOn w:val="Normal"/>
    <w:uiPriority w:val="34"/>
    <w:qFormat/>
    <w:rsid w:val="007D7C9E"/>
    <w:pPr>
      <w:contextualSpacing/>
    </w:pPr>
  </w:style>
  <w:style w:type="paragraph" w:styleId="BodyText">
    <w:name w:val="Body Text"/>
    <w:basedOn w:val="Normal"/>
    <w:link w:val="BodyTextChar"/>
    <w:uiPriority w:val="1"/>
    <w:qFormat/>
    <w:rsid w:val="006A0714"/>
    <w:pPr>
      <w:widowControl w:val="0"/>
      <w:autoSpaceDE w:val="0"/>
      <w:autoSpaceDN w:val="0"/>
      <w:spacing w:before="0" w:after="0"/>
      <w:ind w:left="0" w:right="0"/>
    </w:pPr>
    <w:rPr>
      <w:rFonts w:ascii="Tahoma" w:eastAsia="Tahoma" w:hAnsi="Tahoma" w:cs="Tahoma"/>
      <w:color w:val="auto"/>
      <w:kern w:val="0"/>
      <w:sz w:val="22"/>
      <w:szCs w:val="22"/>
      <w:lang w:val="en-GB" w:eastAsia="en-GB" w:bidi="en-GB"/>
    </w:rPr>
  </w:style>
  <w:style w:type="character" w:customStyle="1" w:styleId="BodyTextChar">
    <w:name w:val="Body Text Char"/>
    <w:basedOn w:val="DefaultParagraphFont"/>
    <w:link w:val="BodyText"/>
    <w:uiPriority w:val="1"/>
    <w:rsid w:val="006A0714"/>
    <w:rPr>
      <w:rFonts w:ascii="Tahoma" w:eastAsia="Tahoma" w:hAnsi="Tahoma" w:cs="Tahoma"/>
      <w:sz w:val="22"/>
      <w:szCs w:val="22"/>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75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18" Type="http://schemas.openxmlformats.org/officeDocument/2006/relationships/hyperlink" Target="http://www.facebook.com/safeplacesiow"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jpg"/><Relationship Id="rId17" Type="http://schemas.openxmlformats.org/officeDocument/2006/relationships/hyperlink" Target="http://www.safeplaces.org.uk" TargetMode="External"/><Relationship Id="rId2" Type="http://schemas.openxmlformats.org/officeDocument/2006/relationships/customXml" Target="../customXml/item2.xml"/><Relationship Id="rId16" Type="http://schemas.openxmlformats.org/officeDocument/2006/relationships/hyperlink" Target="http://www.Safeplacesiow.com" TargetMode="External"/><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7.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4.jpg"/><Relationship Id="rId4"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cabo\AppData\Local\Microsoft\Office\16.0\DTS\en-US%7bA7F1CE67-A0E1-4145-A62B-064B0EC9069C%7d\%7b1A87187B-30C6-4E99-8D35-18D51913904F%7dtf56348247_win32.dotx" TargetMode="Externa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a8a52e8c320b9a064ae3583ae3861c9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8020cb39231a0945110f9cd888b521a"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D5B660-4932-4A22-8C59-4E5235DA80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72AD07-53A3-41FC-A530-2744C14395A4}">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EA04023A-A2A1-445E-8B7C-04FB2DBA59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{1A87187B-30C6-4E99-8D35-18D51913904F}tf56348247_win32</Template>
  <TotalTime>0</TotalTime>
  <Pages>4</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2023-03-03T08:25:00Z</dcterms:created>
  <dcterms:modified xsi:type="dcterms:W3CDTF">2023-03-03T08:25:00Z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